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49D7C" w14:textId="77777777" w:rsidR="00B62593" w:rsidRDefault="002B0172" w:rsidP="008A2DDD">
      <w:pPr>
        <w:spacing w:before="57"/>
        <w:rPr>
          <w:rFonts w:ascii="Arial" w:hAnsi="Arial" w:cs="Arial"/>
          <w:b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St Patrick’s</w:t>
      </w:r>
      <w:r w:rsidR="00B62593">
        <w:rPr>
          <w:rFonts w:ascii="Arial" w:hAnsi="Arial" w:cs="Arial"/>
          <w:b/>
          <w:sz w:val="40"/>
          <w:szCs w:val="40"/>
          <w:lang w:val="en-GB"/>
        </w:rPr>
        <w:t xml:space="preserve"> Catholic Primary School </w:t>
      </w:r>
    </w:p>
    <w:p w14:paraId="7DEA7556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26A45589" w14:textId="77777777" w:rsidR="008A2DDD" w:rsidRPr="008A2DDD" w:rsidRDefault="008A2DDD" w:rsidP="008A2DDD">
      <w:pPr>
        <w:spacing w:before="2" w:line="260" w:lineRule="exact"/>
        <w:rPr>
          <w:rFonts w:ascii="Arial" w:hAnsi="Arial" w:cs="Arial"/>
          <w:sz w:val="26"/>
          <w:szCs w:val="26"/>
          <w:lang w:val="en-GB"/>
        </w:rPr>
      </w:pPr>
    </w:p>
    <w:p w14:paraId="097234D3" w14:textId="77777777" w:rsidR="008A2DDD" w:rsidRPr="008A2DDD" w:rsidRDefault="00AA41BB" w:rsidP="008A2DDD">
      <w:pPr>
        <w:ind w:left="120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Special Educational Needs and Disability (SEND)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 xml:space="preserve"> Po</w:t>
      </w:r>
      <w:r w:rsidR="008A2DDD" w:rsidRPr="008A2DDD">
        <w:rPr>
          <w:rFonts w:ascii="Arial" w:hAnsi="Arial" w:cs="Arial"/>
          <w:b/>
          <w:spacing w:val="-2"/>
          <w:sz w:val="40"/>
          <w:szCs w:val="40"/>
          <w:lang w:val="en-GB"/>
        </w:rPr>
        <w:t>l</w:t>
      </w:r>
      <w:r w:rsidR="008A2DDD" w:rsidRPr="008A2DDD">
        <w:rPr>
          <w:rFonts w:ascii="Arial" w:hAnsi="Arial" w:cs="Arial"/>
          <w:b/>
          <w:sz w:val="40"/>
          <w:szCs w:val="40"/>
          <w:lang w:val="en-GB"/>
        </w:rPr>
        <w:t>icy</w:t>
      </w:r>
    </w:p>
    <w:p w14:paraId="7D614423" w14:textId="77777777" w:rsidR="008A2DDD" w:rsidRPr="008A2DDD" w:rsidRDefault="008A2DDD" w:rsidP="008A2DDD">
      <w:pPr>
        <w:spacing w:line="200" w:lineRule="exact"/>
        <w:rPr>
          <w:rFonts w:ascii="Arial" w:hAnsi="Arial" w:cs="Arial"/>
          <w:sz w:val="24"/>
          <w:szCs w:val="24"/>
          <w:lang w:val="en-GB"/>
        </w:rPr>
      </w:pPr>
    </w:p>
    <w:p w14:paraId="177FE97B" w14:textId="77777777" w:rsidR="008A2DDD" w:rsidRPr="008A2DDD" w:rsidRDefault="008A2DDD" w:rsidP="008A2DDD">
      <w:pPr>
        <w:spacing w:before="18" w:line="240" w:lineRule="exact"/>
        <w:rPr>
          <w:rFonts w:ascii="Arial" w:hAnsi="Arial" w:cs="Arial"/>
          <w:sz w:val="24"/>
          <w:szCs w:val="24"/>
          <w:lang w:val="en-GB"/>
        </w:rPr>
      </w:pPr>
    </w:p>
    <w:p w14:paraId="212CC36A" w14:textId="77777777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Policy produced by the school</w:t>
      </w:r>
    </w:p>
    <w:p w14:paraId="4D518808" w14:textId="77777777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</w:p>
    <w:p w14:paraId="4BDC8288" w14:textId="7C4070BC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Adopted by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color w:val="0070C0"/>
          <w:sz w:val="36"/>
          <w:szCs w:val="36"/>
        </w:rPr>
        <w:t>Full Governing Body</w:t>
      </w:r>
      <w:r w:rsidRPr="005E7D49">
        <w:rPr>
          <w:rFonts w:ascii="Arial" w:hAnsi="Arial" w:cs="Arial"/>
          <w:color w:val="0070C0"/>
          <w:sz w:val="36"/>
          <w:szCs w:val="36"/>
        </w:rPr>
        <w:t xml:space="preserve"> </w:t>
      </w:r>
      <w:r w:rsidRPr="005E7D49">
        <w:rPr>
          <w:rFonts w:ascii="Arial" w:hAnsi="Arial" w:cs="Arial"/>
          <w:sz w:val="36"/>
          <w:szCs w:val="36"/>
        </w:rPr>
        <w:t>-Academic year 202</w:t>
      </w:r>
      <w:r w:rsidR="00F25701">
        <w:rPr>
          <w:rFonts w:ascii="Arial" w:hAnsi="Arial" w:cs="Arial"/>
          <w:sz w:val="36"/>
          <w:szCs w:val="36"/>
        </w:rPr>
        <w:t>6</w:t>
      </w:r>
      <w:r w:rsidRPr="005E7D49">
        <w:rPr>
          <w:rFonts w:ascii="Arial" w:hAnsi="Arial" w:cs="Arial"/>
          <w:sz w:val="36"/>
          <w:szCs w:val="36"/>
        </w:rPr>
        <w:t>/2</w:t>
      </w:r>
      <w:r w:rsidR="00F25701">
        <w:rPr>
          <w:rFonts w:ascii="Arial" w:hAnsi="Arial" w:cs="Arial"/>
          <w:sz w:val="36"/>
          <w:szCs w:val="36"/>
        </w:rPr>
        <w:t>7</w:t>
      </w:r>
    </w:p>
    <w:p w14:paraId="65887D43" w14:textId="713E63BB" w:rsidR="001A4D41" w:rsidRPr="005E7D49" w:rsidRDefault="001A4D41" w:rsidP="001A4D41">
      <w:pPr>
        <w:ind w:left="120"/>
        <w:rPr>
          <w:rFonts w:ascii="Arial" w:hAnsi="Arial" w:cs="Arial"/>
          <w:sz w:val="36"/>
          <w:szCs w:val="36"/>
        </w:rPr>
      </w:pPr>
      <w:r w:rsidRPr="005E7D49">
        <w:rPr>
          <w:rFonts w:ascii="Arial" w:hAnsi="Arial" w:cs="Arial"/>
          <w:sz w:val="36"/>
          <w:szCs w:val="36"/>
        </w:rPr>
        <w:t>Review date- Academic year 202</w:t>
      </w:r>
      <w:r w:rsidR="00F25701">
        <w:rPr>
          <w:rFonts w:ascii="Arial" w:hAnsi="Arial" w:cs="Arial"/>
          <w:sz w:val="36"/>
          <w:szCs w:val="36"/>
        </w:rPr>
        <w:t>7</w:t>
      </w:r>
      <w:r w:rsidRPr="005E7D49">
        <w:rPr>
          <w:rFonts w:ascii="Arial" w:hAnsi="Arial" w:cs="Arial"/>
          <w:sz w:val="36"/>
          <w:szCs w:val="36"/>
        </w:rPr>
        <w:t>/2</w:t>
      </w:r>
      <w:r w:rsidR="00F25701">
        <w:rPr>
          <w:rFonts w:ascii="Arial" w:hAnsi="Arial" w:cs="Arial"/>
          <w:sz w:val="36"/>
          <w:szCs w:val="36"/>
        </w:rPr>
        <w:t>8</w:t>
      </w:r>
    </w:p>
    <w:p w14:paraId="403A55B9" w14:textId="77777777" w:rsidR="001A4D41" w:rsidRPr="005E7D49" w:rsidRDefault="001A4D41" w:rsidP="001A4D41">
      <w:pPr>
        <w:rPr>
          <w:b/>
          <w:color w:val="0070C0"/>
          <w:sz w:val="44"/>
          <w:szCs w:val="44"/>
        </w:rPr>
      </w:pPr>
    </w:p>
    <w:p w14:paraId="18F760A4" w14:textId="77777777" w:rsidR="0004647F" w:rsidRDefault="0004647F">
      <w:pPr>
        <w:spacing w:line="200" w:lineRule="exact"/>
      </w:pPr>
    </w:p>
    <w:p w14:paraId="65434386" w14:textId="77777777" w:rsidR="0004647F" w:rsidRDefault="0004647F">
      <w:pPr>
        <w:spacing w:line="200" w:lineRule="exact"/>
      </w:pPr>
    </w:p>
    <w:p w14:paraId="6082649D" w14:textId="77777777" w:rsidR="0004647F" w:rsidRDefault="0004647F">
      <w:pPr>
        <w:spacing w:line="200" w:lineRule="exact"/>
      </w:pPr>
    </w:p>
    <w:p w14:paraId="055ABB52" w14:textId="77777777" w:rsidR="0004647F" w:rsidRDefault="0004647F">
      <w:pPr>
        <w:spacing w:line="200" w:lineRule="exact"/>
      </w:pPr>
    </w:p>
    <w:p w14:paraId="04D0FBEE" w14:textId="77777777" w:rsidR="0004647F" w:rsidRDefault="0004647F">
      <w:pPr>
        <w:spacing w:line="200" w:lineRule="exact"/>
      </w:pPr>
    </w:p>
    <w:p w14:paraId="605D8358" w14:textId="77777777" w:rsidR="0004647F" w:rsidRDefault="0004647F">
      <w:pPr>
        <w:spacing w:line="200" w:lineRule="exact"/>
      </w:pPr>
    </w:p>
    <w:p w14:paraId="7E84B569" w14:textId="77777777" w:rsidR="0004647F" w:rsidRDefault="0004647F">
      <w:pPr>
        <w:spacing w:line="200" w:lineRule="exact"/>
      </w:pPr>
    </w:p>
    <w:p w14:paraId="4430734E" w14:textId="77777777" w:rsidR="0004647F" w:rsidRDefault="0004647F">
      <w:pPr>
        <w:spacing w:line="200" w:lineRule="exact"/>
      </w:pPr>
    </w:p>
    <w:p w14:paraId="11C46269" w14:textId="77777777" w:rsidR="0004647F" w:rsidRDefault="0004647F">
      <w:pPr>
        <w:spacing w:line="200" w:lineRule="exact"/>
      </w:pPr>
    </w:p>
    <w:p w14:paraId="36001F47" w14:textId="77777777" w:rsidR="0004647F" w:rsidRDefault="0004647F">
      <w:pPr>
        <w:spacing w:line="200" w:lineRule="exact"/>
      </w:pPr>
    </w:p>
    <w:p w14:paraId="3DBCA50F" w14:textId="77777777" w:rsidR="0004647F" w:rsidRDefault="0004647F">
      <w:pPr>
        <w:spacing w:line="200" w:lineRule="exact"/>
      </w:pPr>
    </w:p>
    <w:p w14:paraId="0915081E" w14:textId="77777777" w:rsidR="0004647F" w:rsidRDefault="0004647F">
      <w:pPr>
        <w:spacing w:line="200" w:lineRule="exact"/>
      </w:pPr>
    </w:p>
    <w:p w14:paraId="06E52E4F" w14:textId="77777777" w:rsidR="0004647F" w:rsidRDefault="0004647F">
      <w:pPr>
        <w:spacing w:line="200" w:lineRule="exact"/>
      </w:pPr>
    </w:p>
    <w:p w14:paraId="212E4426" w14:textId="77777777" w:rsidR="0004647F" w:rsidRDefault="0004647F">
      <w:pPr>
        <w:spacing w:line="200" w:lineRule="exact"/>
      </w:pPr>
    </w:p>
    <w:p w14:paraId="06F9292B" w14:textId="77777777" w:rsidR="0004647F" w:rsidRDefault="0004647F">
      <w:pPr>
        <w:spacing w:line="200" w:lineRule="exact"/>
      </w:pPr>
    </w:p>
    <w:p w14:paraId="1FAD156A" w14:textId="77777777" w:rsidR="0004647F" w:rsidRDefault="0004647F">
      <w:pPr>
        <w:spacing w:line="200" w:lineRule="exact"/>
      </w:pPr>
    </w:p>
    <w:p w14:paraId="4E1B3F3A" w14:textId="77777777" w:rsidR="0004647F" w:rsidRDefault="0004647F">
      <w:pPr>
        <w:spacing w:line="200" w:lineRule="exact"/>
      </w:pPr>
    </w:p>
    <w:p w14:paraId="065564FF" w14:textId="77777777" w:rsidR="0004647F" w:rsidRDefault="0004647F">
      <w:pPr>
        <w:spacing w:line="200" w:lineRule="exact"/>
      </w:pPr>
    </w:p>
    <w:p w14:paraId="151044B6" w14:textId="77777777" w:rsidR="0004647F" w:rsidRDefault="0004647F">
      <w:pPr>
        <w:spacing w:line="200" w:lineRule="exact"/>
      </w:pPr>
    </w:p>
    <w:p w14:paraId="2C28A4D4" w14:textId="77777777" w:rsidR="0004647F" w:rsidRDefault="0004647F">
      <w:pPr>
        <w:spacing w:line="200" w:lineRule="exact"/>
      </w:pPr>
    </w:p>
    <w:p w14:paraId="2E482106" w14:textId="77777777" w:rsidR="0004647F" w:rsidRDefault="0004647F">
      <w:pPr>
        <w:spacing w:line="200" w:lineRule="exact"/>
      </w:pPr>
    </w:p>
    <w:p w14:paraId="2027AC03" w14:textId="77777777" w:rsidR="0004647F" w:rsidRDefault="0004647F">
      <w:pPr>
        <w:spacing w:line="200" w:lineRule="exact"/>
      </w:pPr>
    </w:p>
    <w:p w14:paraId="2CFEB7D9" w14:textId="77777777" w:rsidR="0004647F" w:rsidRDefault="0004647F">
      <w:pPr>
        <w:spacing w:line="200" w:lineRule="exact"/>
      </w:pPr>
    </w:p>
    <w:p w14:paraId="42DFC19F" w14:textId="77777777" w:rsidR="0004647F" w:rsidRDefault="0004647F">
      <w:pPr>
        <w:spacing w:line="200" w:lineRule="exact"/>
      </w:pPr>
    </w:p>
    <w:p w14:paraId="1D13B6AC" w14:textId="77777777" w:rsidR="0004647F" w:rsidRDefault="0004647F">
      <w:pPr>
        <w:spacing w:line="200" w:lineRule="exact"/>
      </w:pPr>
    </w:p>
    <w:p w14:paraId="1853AA05" w14:textId="77777777" w:rsidR="0004647F" w:rsidRDefault="0004647F">
      <w:pPr>
        <w:spacing w:line="200" w:lineRule="exact"/>
      </w:pPr>
    </w:p>
    <w:p w14:paraId="5CAE4ADF" w14:textId="77777777" w:rsidR="0004647F" w:rsidRDefault="0004647F">
      <w:pPr>
        <w:spacing w:line="200" w:lineRule="exact"/>
      </w:pPr>
    </w:p>
    <w:p w14:paraId="257B2AAD" w14:textId="77777777" w:rsidR="0004647F" w:rsidRDefault="0004647F">
      <w:pPr>
        <w:spacing w:line="200" w:lineRule="exact"/>
      </w:pPr>
    </w:p>
    <w:p w14:paraId="0120E447" w14:textId="77777777" w:rsidR="0004647F" w:rsidRDefault="0004647F">
      <w:pPr>
        <w:spacing w:line="200" w:lineRule="exact"/>
      </w:pPr>
    </w:p>
    <w:p w14:paraId="65E21876" w14:textId="77777777" w:rsidR="0004647F" w:rsidRDefault="0004647F">
      <w:pPr>
        <w:spacing w:line="200" w:lineRule="exact"/>
      </w:pPr>
    </w:p>
    <w:p w14:paraId="2DD14834" w14:textId="77777777" w:rsidR="0004647F" w:rsidRDefault="0004647F">
      <w:pPr>
        <w:spacing w:line="200" w:lineRule="exact"/>
      </w:pPr>
    </w:p>
    <w:p w14:paraId="50CBAFF5" w14:textId="77777777" w:rsidR="0004647F" w:rsidRDefault="0004647F">
      <w:pPr>
        <w:spacing w:line="200" w:lineRule="exact"/>
      </w:pPr>
    </w:p>
    <w:p w14:paraId="312A2545" w14:textId="77777777" w:rsidR="0004647F" w:rsidRDefault="0004647F">
      <w:pPr>
        <w:spacing w:line="200" w:lineRule="exact"/>
      </w:pPr>
    </w:p>
    <w:p w14:paraId="38E484AF" w14:textId="77777777" w:rsidR="0004647F" w:rsidRDefault="0004647F" w:rsidP="005B4A71"/>
    <w:p w14:paraId="31C30564" w14:textId="77777777" w:rsidR="0000097E" w:rsidRDefault="0000097E">
      <w:pPr>
        <w:ind w:left="120"/>
      </w:pPr>
    </w:p>
    <w:p w14:paraId="21B2A2AC" w14:textId="77777777" w:rsidR="0000097E" w:rsidRDefault="0000097E" w:rsidP="005F2D80">
      <w:pPr>
        <w:sectPr w:rsidR="0000097E">
          <w:footerReference w:type="default" r:id="rId7"/>
          <w:pgSz w:w="11920" w:h="16840"/>
          <w:pgMar w:top="1280" w:right="1680" w:bottom="280" w:left="1680" w:header="0" w:footer="759" w:gutter="0"/>
          <w:pgNumType w:start="1"/>
          <w:cols w:space="720"/>
        </w:sectPr>
      </w:pPr>
    </w:p>
    <w:p w14:paraId="5D17760D" w14:textId="77777777" w:rsidR="0004647F" w:rsidRPr="005F2D80" w:rsidRDefault="005F2D80" w:rsidP="005F2D80">
      <w:pPr>
        <w:spacing w:before="21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 xml:space="preserve">  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="00A734AC">
        <w:rPr>
          <w:rFonts w:ascii="Arial" w:eastAsia="Arial" w:hAnsi="Arial" w:cs="Arial"/>
          <w:b/>
          <w:sz w:val="22"/>
          <w:szCs w:val="22"/>
        </w:rPr>
        <w:t>ur</w:t>
      </w:r>
      <w:r w:rsidR="00A734AC">
        <w:rPr>
          <w:rFonts w:ascii="Arial" w:eastAsia="Arial" w:hAnsi="Arial" w:cs="Arial"/>
          <w:b/>
          <w:spacing w:val="-1"/>
          <w:sz w:val="22"/>
          <w:szCs w:val="22"/>
        </w:rPr>
        <w:t xml:space="preserve"> V</w:t>
      </w:r>
      <w:r w:rsidR="00A734A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="00A734AC">
        <w:rPr>
          <w:rFonts w:ascii="Arial" w:eastAsia="Arial" w:hAnsi="Arial" w:cs="Arial"/>
          <w:b/>
          <w:sz w:val="22"/>
          <w:szCs w:val="22"/>
        </w:rPr>
        <w:t>sion</w:t>
      </w:r>
    </w:p>
    <w:p w14:paraId="6818BB32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17D24B47" w14:textId="77777777" w:rsidR="0004647F" w:rsidRDefault="00A734AC">
      <w:pPr>
        <w:ind w:left="120" w:right="31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hri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educ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.</w:t>
      </w:r>
    </w:p>
    <w:p w14:paraId="799E9BA9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54C69D6D" w14:textId="77777777" w:rsidR="0004647F" w:rsidRDefault="00A734AC">
      <w:pPr>
        <w:ind w:left="120" w:right="19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go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al 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de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broad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um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14:paraId="62924253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2007614A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="001320D7">
        <w:rPr>
          <w:rFonts w:ascii="Arial" w:eastAsia="Arial" w:hAnsi="Arial" w:cs="Arial"/>
          <w:b/>
          <w:spacing w:val="-1"/>
          <w:sz w:val="22"/>
          <w:szCs w:val="22"/>
        </w:rPr>
        <w:t>our school</w:t>
      </w:r>
    </w:p>
    <w:p w14:paraId="562C2661" w14:textId="77777777" w:rsidR="0004647F" w:rsidRDefault="00A734AC">
      <w:pPr>
        <w:spacing w:before="1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</w:p>
    <w:p w14:paraId="76C9308D" w14:textId="77777777" w:rsidR="0004647F" w:rsidRDefault="00A734AC">
      <w:pPr>
        <w:spacing w:line="260" w:lineRule="exact"/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v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al ac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ess</w:t>
      </w:r>
    </w:p>
    <w:p w14:paraId="1F587ED8" w14:textId="77777777" w:rsidR="0004647F" w:rsidRDefault="00A734AC">
      <w:pPr>
        <w:tabs>
          <w:tab w:val="left" w:pos="480"/>
        </w:tabs>
        <w:spacing w:before="15" w:line="240" w:lineRule="exact"/>
        <w:ind w:left="480" w:right="460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 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du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2106F46B" w14:textId="77777777" w:rsidR="0004647F" w:rsidRDefault="00A734AC">
      <w:pPr>
        <w:tabs>
          <w:tab w:val="left" w:pos="480"/>
        </w:tabs>
        <w:spacing w:before="12" w:line="240" w:lineRule="exact"/>
        <w:ind w:left="480" w:right="1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and 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14:paraId="22DB7F72" w14:textId="77777777" w:rsidR="0004647F" w:rsidRDefault="0004647F">
      <w:pPr>
        <w:spacing w:line="200" w:lineRule="exact"/>
      </w:pPr>
    </w:p>
    <w:p w14:paraId="59B4F255" w14:textId="77777777" w:rsidR="0004647F" w:rsidRDefault="0004647F">
      <w:pPr>
        <w:spacing w:before="19" w:line="280" w:lineRule="exact"/>
        <w:rPr>
          <w:sz w:val="28"/>
          <w:szCs w:val="28"/>
        </w:rPr>
      </w:pPr>
    </w:p>
    <w:p w14:paraId="0DC19062" w14:textId="77777777" w:rsidR="0004647F" w:rsidRDefault="00A734AC">
      <w:pPr>
        <w:ind w:left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 ai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2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ol</w:t>
      </w:r>
      <w:r w:rsidR="0017001E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55CCA97C" w14:textId="77777777" w:rsidR="0004647F" w:rsidRDefault="0004647F">
      <w:pPr>
        <w:spacing w:before="15" w:line="240" w:lineRule="exact"/>
        <w:rPr>
          <w:sz w:val="24"/>
          <w:szCs w:val="24"/>
        </w:rPr>
      </w:pPr>
    </w:p>
    <w:p w14:paraId="278EE87E" w14:textId="77777777" w:rsidR="0004647F" w:rsidRDefault="00A734AC">
      <w:pPr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access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br</w:t>
      </w:r>
      <w:r>
        <w:rPr>
          <w:rFonts w:ascii="Arial" w:eastAsia="Arial" w:hAnsi="Arial" w:cs="Arial"/>
          <w:spacing w:val="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</w:p>
    <w:p w14:paraId="3079F993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um</w:t>
      </w:r>
      <w:r>
        <w:rPr>
          <w:rFonts w:ascii="Arial" w:eastAsia="Arial" w:hAnsi="Arial" w:cs="Arial"/>
          <w:spacing w:val="4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39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4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4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52684109" w14:textId="77777777" w:rsidR="0004647F" w:rsidRDefault="00A734AC">
      <w:pPr>
        <w:spacing w:line="240" w:lineRule="exact"/>
        <w:ind w:left="8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</w:p>
    <w:p w14:paraId="0493DECC" w14:textId="77777777" w:rsidR="0004647F" w:rsidRDefault="00A734AC">
      <w:pPr>
        <w:tabs>
          <w:tab w:val="left" w:pos="840"/>
        </w:tabs>
        <w:spacing w:before="20" w:line="240" w:lineRule="exact"/>
        <w:ind w:left="84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5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areer</w:t>
      </w:r>
    </w:p>
    <w:p w14:paraId="37D6FA7F" w14:textId="77777777" w:rsidR="0004647F" w:rsidRDefault="00A734AC">
      <w:pPr>
        <w:tabs>
          <w:tab w:val="left" w:pos="840"/>
        </w:tabs>
        <w:spacing w:before="17" w:line="240" w:lineRule="exact"/>
        <w:ind w:left="840" w:right="83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 acti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4D54B16D" w14:textId="53EBBD2F" w:rsidR="005A5B6B" w:rsidRDefault="00A734AC" w:rsidP="005A5B6B">
      <w:pPr>
        <w:spacing w:line="260" w:lineRule="exact"/>
        <w:ind w:left="480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sure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27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2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 w:rsidR="00F25701">
        <w:rPr>
          <w:rFonts w:ascii="Arial" w:eastAsia="Arial" w:hAnsi="Arial" w:cs="Arial"/>
          <w:spacing w:val="2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 w:rsidR="005A5B6B">
        <w:rPr>
          <w:rFonts w:ascii="Arial" w:eastAsia="Arial" w:hAnsi="Arial" w:cs="Arial"/>
          <w:position w:val="-1"/>
          <w:sz w:val="22"/>
          <w:szCs w:val="22"/>
        </w:rPr>
        <w:t xml:space="preserve">    </w:t>
      </w:r>
    </w:p>
    <w:p w14:paraId="452793E4" w14:textId="77777777" w:rsidR="0004647F" w:rsidRDefault="005A5B6B" w:rsidP="005A5B6B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 xml:space="preserve">      </w:t>
      </w:r>
      <w:r w:rsidR="00A734AC">
        <w:rPr>
          <w:rFonts w:ascii="Arial" w:eastAsia="Arial" w:hAnsi="Arial" w:cs="Arial"/>
          <w:sz w:val="22"/>
          <w:szCs w:val="22"/>
        </w:rPr>
        <w:t>ch</w:t>
      </w:r>
      <w:r w:rsidR="00A734AC">
        <w:rPr>
          <w:rFonts w:ascii="Arial" w:eastAsia="Arial" w:hAnsi="Arial" w:cs="Arial"/>
          <w:spacing w:val="-1"/>
          <w:sz w:val="22"/>
          <w:szCs w:val="22"/>
        </w:rPr>
        <w:t>il</w:t>
      </w:r>
      <w:r w:rsidR="00A734AC">
        <w:rPr>
          <w:rFonts w:ascii="Arial" w:eastAsia="Arial" w:hAnsi="Arial" w:cs="Arial"/>
          <w:sz w:val="22"/>
          <w:szCs w:val="22"/>
        </w:rPr>
        <w:t>d</w:t>
      </w:r>
      <w:r w:rsidR="00A734AC">
        <w:rPr>
          <w:rFonts w:ascii="Arial" w:eastAsia="Arial" w:hAnsi="Arial" w:cs="Arial"/>
          <w:spacing w:val="-1"/>
          <w:sz w:val="22"/>
          <w:szCs w:val="22"/>
        </w:rPr>
        <w:t>’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progress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z w:val="22"/>
          <w:szCs w:val="22"/>
        </w:rPr>
        <w:t xml:space="preserve">d </w:t>
      </w:r>
      <w:r w:rsidR="00A734AC">
        <w:rPr>
          <w:rFonts w:ascii="Arial" w:eastAsia="Arial" w:hAnsi="Arial" w:cs="Arial"/>
          <w:spacing w:val="-2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tt</w:t>
      </w:r>
      <w:r w:rsidR="00A734AC">
        <w:rPr>
          <w:rFonts w:ascii="Arial" w:eastAsia="Arial" w:hAnsi="Arial" w:cs="Arial"/>
          <w:sz w:val="22"/>
          <w:szCs w:val="22"/>
        </w:rPr>
        <w:t>a</w:t>
      </w:r>
      <w:r w:rsidR="00A734AC">
        <w:rPr>
          <w:rFonts w:ascii="Arial" w:eastAsia="Arial" w:hAnsi="Arial" w:cs="Arial"/>
          <w:spacing w:val="-4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nment</w:t>
      </w:r>
    </w:p>
    <w:p w14:paraId="1A615DE2" w14:textId="23F4E696" w:rsidR="0004647F" w:rsidRDefault="00A734AC" w:rsidP="000D05D7">
      <w:pPr>
        <w:tabs>
          <w:tab w:val="left" w:pos="840"/>
        </w:tabs>
        <w:spacing w:before="21" w:line="240" w:lineRule="exact"/>
        <w:ind w:left="840" w:right="85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sure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5B4A71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are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utu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245B6897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61C83940" w14:textId="77777777" w:rsidR="0004647F" w:rsidRDefault="00A734AC">
      <w:pPr>
        <w:ind w:left="120" w:right="73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 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1"/>
          <w:sz w:val="22"/>
          <w:szCs w:val="22"/>
        </w:rPr>
        <w:t>bi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 b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14:paraId="594948A1" w14:textId="77777777" w:rsidR="0004647F" w:rsidRDefault="0004647F">
      <w:pPr>
        <w:spacing w:before="9" w:line="100" w:lineRule="exact"/>
        <w:rPr>
          <w:sz w:val="11"/>
          <w:szCs w:val="11"/>
        </w:rPr>
      </w:pPr>
    </w:p>
    <w:p w14:paraId="6B743668" w14:textId="77777777" w:rsidR="0004647F" w:rsidRDefault="00A734AC" w:rsidP="00AF0EDD">
      <w:pPr>
        <w:ind w:left="120" w:right="734"/>
        <w:rPr>
          <w:rFonts w:ascii="Arial" w:eastAsia="Arial" w:hAnsi="Arial" w:cs="Arial"/>
          <w:sz w:val="22"/>
          <w:szCs w:val="22"/>
        </w:rPr>
        <w:sectPr w:rsidR="0004647F">
          <w:pgSz w:w="11920" w:h="16840"/>
          <w:pgMar w:top="1560" w:right="1680" w:bottom="280" w:left="1680" w:header="0" w:footer="759" w:gutter="0"/>
          <w:cols w:space="720"/>
        </w:sect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b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ome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erco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 w:rsidR="00AF0EDD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64581F87" w14:textId="77777777" w:rsidR="0004647F" w:rsidRDefault="00A734AC">
      <w:pPr>
        <w:spacing w:before="77"/>
        <w:ind w:left="400" w:right="2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lastRenderedPageBreak/>
        <w:t>D</w:t>
      </w:r>
      <w:r>
        <w:rPr>
          <w:rFonts w:ascii="Arial" w:eastAsia="Arial" w:hAnsi="Arial" w:cs="Arial"/>
          <w:b/>
          <w:sz w:val="22"/>
          <w:szCs w:val="22"/>
        </w:rPr>
        <w:t>ef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Sp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ci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eeds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and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D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bi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it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ct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pacing w:val="-1"/>
          <w:sz w:val="22"/>
          <w:szCs w:val="22"/>
        </w:rPr>
        <w:t>0</w:t>
      </w:r>
      <w:r>
        <w:rPr>
          <w:rFonts w:ascii="Arial" w:eastAsia="Arial" w:hAnsi="Arial" w:cs="Arial"/>
          <w:b/>
          <w:sz w:val="22"/>
          <w:szCs w:val="22"/>
        </w:rPr>
        <w:t>1</w:t>
      </w:r>
      <w:r w:rsidR="005A6550">
        <w:rPr>
          <w:rFonts w:ascii="Arial" w:eastAsia="Arial" w:hAnsi="Arial" w:cs="Arial"/>
          <w:b/>
          <w:spacing w:val="-1"/>
          <w:sz w:val="22"/>
          <w:szCs w:val="22"/>
        </w:rPr>
        <w:t>5</w:t>
      </w:r>
      <w:r>
        <w:rPr>
          <w:rFonts w:ascii="Arial" w:eastAsia="Arial" w:hAnsi="Arial" w:cs="Arial"/>
          <w:b/>
          <w:sz w:val="22"/>
          <w:szCs w:val="22"/>
        </w:rPr>
        <w:t>)</w:t>
      </w:r>
    </w:p>
    <w:p w14:paraId="23BE5FAD" w14:textId="77777777" w:rsidR="0004647F" w:rsidRDefault="0004647F">
      <w:pPr>
        <w:spacing w:before="2" w:line="240" w:lineRule="exact"/>
        <w:rPr>
          <w:sz w:val="24"/>
          <w:szCs w:val="24"/>
        </w:rPr>
      </w:pPr>
    </w:p>
    <w:p w14:paraId="59693D53" w14:textId="77777777" w:rsidR="0004647F" w:rsidRDefault="00A734AC">
      <w:pPr>
        <w:ind w:left="400" w:right="349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SE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ty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ch c</w:t>
      </w:r>
      <w:r>
        <w:rPr>
          <w:rFonts w:ascii="Arial" w:eastAsia="Arial" w:hAnsi="Arial" w:cs="Arial"/>
          <w:spacing w:val="-1"/>
          <w:sz w:val="23"/>
          <w:szCs w:val="23"/>
        </w:rPr>
        <w:t>all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to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r.</w:t>
      </w:r>
    </w:p>
    <w:p w14:paraId="35626BF3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1BD4181B" w14:textId="77777777" w:rsidR="0004647F" w:rsidRDefault="00A734AC">
      <w:pPr>
        <w:ind w:left="400" w:right="462" w:hanging="26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ch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pul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-1"/>
          <w:sz w:val="23"/>
          <w:szCs w:val="23"/>
        </w:rPr>
        <w:t>hoo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6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:</w:t>
      </w:r>
    </w:p>
    <w:p w14:paraId="32AD7A95" w14:textId="77777777" w:rsidR="0004647F" w:rsidRDefault="0004647F">
      <w:pPr>
        <w:spacing w:before="18" w:line="220" w:lineRule="exact"/>
        <w:rPr>
          <w:sz w:val="22"/>
          <w:szCs w:val="22"/>
        </w:rPr>
      </w:pPr>
    </w:p>
    <w:p w14:paraId="44447780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s</w:t>
      </w:r>
      <w:r>
        <w:rPr>
          <w:rFonts w:ascii="Arial" w:eastAsia="Arial" w:hAnsi="Arial" w:cs="Arial"/>
          <w:spacing w:val="-1"/>
          <w:sz w:val="23"/>
          <w:szCs w:val="23"/>
        </w:rPr>
        <w:t>igni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n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j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rity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</w:p>
    <w:p w14:paraId="11A94D62" w14:textId="77777777" w:rsidR="0004647F" w:rsidRDefault="00D7128D" w:rsidP="00D7128D">
      <w:pPr>
        <w:spacing w:line="260" w:lineRule="exact"/>
        <w:ind w:left="374" w:right="704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s</w:t>
      </w:r>
      <w:r w:rsidR="00A734AC">
        <w:rPr>
          <w:rFonts w:ascii="Arial" w:eastAsia="Arial" w:hAnsi="Arial" w:cs="Arial"/>
          <w:spacing w:val="-3"/>
          <w:sz w:val="23"/>
          <w:szCs w:val="23"/>
        </w:rPr>
        <w:t>a</w:t>
      </w:r>
      <w:r w:rsidR="00A734AC"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 w:rsidR="00A734AC">
        <w:rPr>
          <w:rFonts w:ascii="Arial" w:eastAsia="Arial" w:hAnsi="Arial" w:cs="Arial"/>
          <w:spacing w:val="-1"/>
          <w:sz w:val="23"/>
          <w:szCs w:val="23"/>
        </w:rPr>
        <w:t>age</w:t>
      </w:r>
      <w:r w:rsidR="00A734AC">
        <w:rPr>
          <w:rFonts w:ascii="Arial" w:eastAsia="Arial" w:hAnsi="Arial" w:cs="Arial"/>
          <w:sz w:val="23"/>
          <w:szCs w:val="23"/>
        </w:rPr>
        <w:t>,</w:t>
      </w:r>
      <w:r w:rsidR="00A734AC">
        <w:rPr>
          <w:rFonts w:ascii="Arial" w:eastAsia="Arial" w:hAnsi="Arial" w:cs="Arial"/>
          <w:spacing w:val="1"/>
          <w:sz w:val="23"/>
          <w:szCs w:val="23"/>
        </w:rPr>
        <w:t xml:space="preserve"> </w:t>
      </w:r>
      <w:r w:rsidR="00A734AC">
        <w:rPr>
          <w:rFonts w:ascii="Arial" w:eastAsia="Arial" w:hAnsi="Arial" w:cs="Arial"/>
          <w:spacing w:val="-1"/>
          <w:sz w:val="23"/>
          <w:szCs w:val="23"/>
        </w:rPr>
        <w:t>o</w:t>
      </w:r>
      <w:r w:rsidR="00A734AC">
        <w:rPr>
          <w:rFonts w:ascii="Arial" w:eastAsia="Arial" w:hAnsi="Arial" w:cs="Arial"/>
          <w:sz w:val="23"/>
          <w:szCs w:val="23"/>
        </w:rPr>
        <w:t>r</w:t>
      </w:r>
    </w:p>
    <w:p w14:paraId="270A60F3" w14:textId="77777777" w:rsidR="0004647F" w:rsidRDefault="0004647F">
      <w:pPr>
        <w:spacing w:before="20" w:line="220" w:lineRule="exact"/>
        <w:rPr>
          <w:sz w:val="22"/>
          <w:szCs w:val="22"/>
        </w:rPr>
      </w:pPr>
    </w:p>
    <w:p w14:paraId="54361488" w14:textId="77777777" w:rsidR="0004647F" w:rsidRDefault="00A734AC" w:rsidP="00D7128D">
      <w:pPr>
        <w:ind w:left="37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•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abili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hin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se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ili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</w:p>
    <w:p w14:paraId="39BE7F79" w14:textId="77777777" w:rsidR="0004647F" w:rsidRDefault="00A734AC">
      <w:pPr>
        <w:spacing w:line="260" w:lineRule="exact"/>
        <w:ind w:left="400" w:right="48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gene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z w:val="23"/>
          <w:szCs w:val="23"/>
        </w:rPr>
        <w:t>str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hool</w:t>
      </w:r>
      <w:r>
        <w:rPr>
          <w:rFonts w:ascii="Arial" w:eastAsia="Arial" w:hAnsi="Arial" w:cs="Arial"/>
          <w:sz w:val="23"/>
          <w:szCs w:val="23"/>
        </w:rPr>
        <w:t>s</w:t>
      </w:r>
    </w:p>
    <w:p w14:paraId="5C2D052B" w14:textId="77777777" w:rsidR="0004647F" w:rsidRDefault="0004647F">
      <w:pPr>
        <w:spacing w:line="200" w:lineRule="exact"/>
      </w:pPr>
    </w:p>
    <w:p w14:paraId="462C3603" w14:textId="77777777" w:rsidR="0004647F" w:rsidRDefault="0004647F">
      <w:pPr>
        <w:spacing w:line="200" w:lineRule="exact"/>
      </w:pPr>
    </w:p>
    <w:p w14:paraId="2920E071" w14:textId="77777777" w:rsidR="0004647F" w:rsidRDefault="0004647F">
      <w:pPr>
        <w:spacing w:before="12" w:line="200" w:lineRule="exact"/>
      </w:pPr>
    </w:p>
    <w:p w14:paraId="6D4F103C" w14:textId="77777777" w:rsidR="0004647F" w:rsidRDefault="00A734AC">
      <w:pPr>
        <w:ind w:left="400" w:right="500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m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ry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areas of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0D2ECF0D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57C9E5EF" w14:textId="77777777" w:rsidR="0004647F" w:rsidRDefault="00A734AC">
      <w:pPr>
        <w:spacing w:line="240" w:lineRule="exact"/>
        <w:ind w:left="400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areas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prim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 not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one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 and</w:t>
      </w:r>
      <w:r>
        <w:rPr>
          <w:rFonts w:ascii="Arial" w:eastAsia="Arial" w:hAnsi="Arial" w:cs="Arial"/>
          <w:spacing w:val="3"/>
          <w:sz w:val="22"/>
          <w:szCs w:val="22"/>
        </w:rPr>
        <w:t>/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e.</w:t>
      </w:r>
    </w:p>
    <w:p w14:paraId="7786F536" w14:textId="77777777" w:rsidR="0004647F" w:rsidRDefault="00A734AC">
      <w:pPr>
        <w:spacing w:before="2" w:line="240" w:lineRule="exact"/>
        <w:ind w:left="40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:</w:t>
      </w:r>
    </w:p>
    <w:p w14:paraId="0F7A0E55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58849424" w14:textId="77777777" w:rsidR="0004647F" w:rsidRDefault="00A734AC">
      <w:pPr>
        <w:ind w:left="400" w:right="511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71340AEF" w14:textId="77777777" w:rsidR="0004647F" w:rsidRDefault="00A734AC">
      <w:pPr>
        <w:spacing w:line="240" w:lineRule="exact"/>
        <w:ind w:left="400" w:right="59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74945534" w14:textId="77777777" w:rsidR="0004647F" w:rsidRDefault="00A734AC">
      <w:pPr>
        <w:spacing w:before="1"/>
        <w:ind w:left="400" w:right="363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799598C2" w14:textId="77777777" w:rsidR="0004647F" w:rsidRDefault="00A734AC">
      <w:pPr>
        <w:spacing w:line="240" w:lineRule="exact"/>
        <w:ind w:left="400" w:right="51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d/or p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needs</w:t>
      </w:r>
    </w:p>
    <w:p w14:paraId="7B1247D4" w14:textId="77777777" w:rsidR="0004647F" w:rsidRDefault="0004647F">
      <w:pPr>
        <w:spacing w:before="3" w:line="160" w:lineRule="exact"/>
        <w:rPr>
          <w:sz w:val="17"/>
          <w:szCs w:val="17"/>
        </w:rPr>
      </w:pPr>
    </w:p>
    <w:p w14:paraId="075A8BE0" w14:textId="77777777" w:rsidR="0004647F" w:rsidRDefault="0004647F">
      <w:pPr>
        <w:spacing w:line="200" w:lineRule="exact"/>
      </w:pPr>
    </w:p>
    <w:p w14:paraId="37B4CD98" w14:textId="77777777" w:rsidR="0004647F" w:rsidRDefault="00A734AC">
      <w:pPr>
        <w:ind w:left="40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‘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 w:rsidR="00782A08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ce.’</w:t>
      </w:r>
    </w:p>
    <w:p w14:paraId="2E40030E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68C20AD2" w14:textId="77777777" w:rsidR="0004647F" w:rsidRDefault="00A734AC">
      <w:pPr>
        <w:ind w:left="40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dren.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assroom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ary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ds.</w:t>
      </w:r>
    </w:p>
    <w:p w14:paraId="77261937" w14:textId="77777777" w:rsidR="0004647F" w:rsidRDefault="0004647F">
      <w:pPr>
        <w:spacing w:before="11" w:line="240" w:lineRule="exact"/>
        <w:rPr>
          <w:sz w:val="24"/>
          <w:szCs w:val="24"/>
        </w:rPr>
      </w:pPr>
    </w:p>
    <w:p w14:paraId="0BA247A6" w14:textId="77777777" w:rsidR="0004647F" w:rsidRDefault="00A734AC">
      <w:pPr>
        <w:ind w:left="40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some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d/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n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orous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essme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6BA357BC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7469BC7B" w14:textId="77777777" w:rsidR="0004647F" w:rsidRDefault="0004647F">
      <w:pPr>
        <w:spacing w:line="200" w:lineRule="exact"/>
      </w:pPr>
    </w:p>
    <w:p w14:paraId="1770BE30" w14:textId="77777777" w:rsidR="0004647F" w:rsidRDefault="00A734AC">
      <w:pPr>
        <w:ind w:left="400" w:right="63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he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m</w:t>
      </w:r>
    </w:p>
    <w:p w14:paraId="5B3CE285" w14:textId="77777777" w:rsidR="0004647F" w:rsidRDefault="0004647F">
      <w:pPr>
        <w:spacing w:before="4" w:line="120" w:lineRule="exact"/>
        <w:rPr>
          <w:sz w:val="12"/>
          <w:szCs w:val="12"/>
        </w:rPr>
      </w:pPr>
    </w:p>
    <w:p w14:paraId="49CAF32A" w14:textId="77777777" w:rsidR="005A5B6B" w:rsidRDefault="00A734AC" w:rsidP="00D7128D">
      <w:pPr>
        <w:spacing w:line="360" w:lineRule="auto"/>
        <w:ind w:left="400" w:right="4046"/>
        <w:rPr>
          <w:rFonts w:ascii="Arial" w:eastAsia="Arial" w:hAnsi="Arial" w:cs="Arial"/>
          <w:spacing w:val="1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 w:rsidR="00272488">
        <w:rPr>
          <w:rFonts w:ascii="Arial" w:eastAsia="Arial" w:hAnsi="Arial" w:cs="Arial"/>
          <w:sz w:val="22"/>
          <w:szCs w:val="22"/>
        </w:rPr>
        <w:t>d of School</w:t>
      </w:r>
      <w:r w:rsidR="00D7128D">
        <w:rPr>
          <w:rFonts w:ascii="Arial" w:eastAsia="Arial" w:hAnsi="Arial" w:cs="Arial"/>
          <w:sz w:val="22"/>
          <w:szCs w:val="22"/>
        </w:rPr>
        <w:t xml:space="preserve"> </w:t>
      </w:r>
    </w:p>
    <w:p w14:paraId="09DF6CDA" w14:textId="77777777" w:rsidR="0004647F" w:rsidRDefault="00A734AC" w:rsidP="00D7128D">
      <w:pPr>
        <w:spacing w:line="360" w:lineRule="auto"/>
        <w:ind w:left="400" w:right="4046"/>
        <w:rPr>
          <w:rFonts w:ascii="Arial" w:eastAsia="Arial" w:hAnsi="Arial" w:cs="Arial"/>
          <w:sz w:val="22"/>
          <w:szCs w:val="22"/>
        </w:rPr>
      </w:pPr>
      <w:r w:rsidRPr="008960E9">
        <w:rPr>
          <w:rFonts w:ascii="Arial" w:eastAsia="Arial" w:hAnsi="Arial" w:cs="Arial"/>
          <w:spacing w:val="-1"/>
          <w:sz w:val="22"/>
          <w:szCs w:val="22"/>
        </w:rPr>
        <w:t>SENDC</w:t>
      </w:r>
      <w:r w:rsidRPr="008960E9">
        <w:rPr>
          <w:rFonts w:ascii="Arial" w:eastAsia="Arial" w:hAnsi="Arial" w:cs="Arial"/>
          <w:sz w:val="22"/>
          <w:szCs w:val="22"/>
        </w:rPr>
        <w:t>O</w:t>
      </w:r>
    </w:p>
    <w:p w14:paraId="5B5F8B76" w14:textId="77777777" w:rsidR="00D7128D" w:rsidRDefault="00D7128D" w:rsidP="00D7128D">
      <w:pPr>
        <w:spacing w:line="360" w:lineRule="auto"/>
        <w:ind w:left="400" w:right="51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 w:rsidR="004537CE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</w:p>
    <w:p w14:paraId="7B760468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</w:t>
      </w:r>
    </w:p>
    <w:p w14:paraId="7994021D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3E2207F3" w14:textId="77777777" w:rsidR="00D7128D" w:rsidRDefault="00D7128D" w:rsidP="00D7128D">
      <w:pPr>
        <w:spacing w:line="360" w:lineRule="auto"/>
        <w:ind w:left="400" w:right="6740"/>
        <w:jc w:val="both"/>
        <w:rPr>
          <w:rFonts w:ascii="Arial" w:eastAsia="Arial" w:hAnsi="Arial" w:cs="Arial"/>
          <w:sz w:val="22"/>
          <w:szCs w:val="22"/>
        </w:rPr>
      </w:pPr>
    </w:p>
    <w:p w14:paraId="3A97C108" w14:textId="77777777" w:rsidR="005B4A71" w:rsidRDefault="005B4A71" w:rsidP="005B4A71">
      <w:pPr>
        <w:ind w:left="400" w:right="6740"/>
        <w:rPr>
          <w:rFonts w:ascii="Arial" w:eastAsia="Arial" w:hAnsi="Arial" w:cs="Arial"/>
          <w:sz w:val="22"/>
          <w:szCs w:val="22"/>
        </w:rPr>
      </w:pPr>
    </w:p>
    <w:p w14:paraId="6AD51BE2" w14:textId="77777777" w:rsidR="005B4A71" w:rsidRDefault="005B4A71" w:rsidP="005B4A71">
      <w:pPr>
        <w:ind w:right="6740"/>
        <w:rPr>
          <w:rFonts w:ascii="Arial" w:eastAsia="Arial" w:hAnsi="Arial" w:cs="Arial"/>
          <w:sz w:val="22"/>
          <w:szCs w:val="22"/>
        </w:rPr>
        <w:sectPr w:rsidR="005B4A71">
          <w:pgSz w:w="11920" w:h="16840"/>
          <w:pgMar w:top="800" w:right="1680" w:bottom="280" w:left="1400" w:header="0" w:footer="759" w:gutter="0"/>
          <w:cols w:space="720"/>
        </w:sectPr>
      </w:pPr>
    </w:p>
    <w:p w14:paraId="0C9B8DFD" w14:textId="77777777" w:rsidR="000B1035" w:rsidRDefault="00A734AC" w:rsidP="000B103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 w:rsidR="000B1035">
        <w:rPr>
          <w:rFonts w:ascii="Arial" w:eastAsia="Arial" w:hAnsi="Arial" w:cs="Arial"/>
          <w:b/>
          <w:sz w:val="22"/>
          <w:szCs w:val="22"/>
        </w:rPr>
        <w:t xml:space="preserve"> </w:t>
      </w:r>
      <w:r w:rsidR="006C324C">
        <w:rPr>
          <w:rFonts w:ascii="Arial" w:eastAsia="Arial" w:hAnsi="Arial" w:cs="Arial"/>
          <w:b/>
          <w:sz w:val="22"/>
          <w:szCs w:val="22"/>
        </w:rPr>
        <w:t>in line with the SEND Code of Practice</w:t>
      </w:r>
    </w:p>
    <w:p w14:paraId="46A2D124" w14:textId="77777777" w:rsidR="009A2BAC" w:rsidRDefault="009A2BAC" w:rsidP="000B1035">
      <w:pPr>
        <w:rPr>
          <w:rFonts w:ascii="Arial" w:eastAsia="Arial" w:hAnsi="Arial" w:cs="Arial"/>
          <w:b/>
          <w:sz w:val="22"/>
          <w:szCs w:val="22"/>
        </w:rPr>
      </w:pPr>
    </w:p>
    <w:p w14:paraId="6F3E2EB0" w14:textId="56A26AF6" w:rsidR="009A2BAC" w:rsidRPr="009D2AE1" w:rsidRDefault="009A2BAC" w:rsidP="000B1035">
      <w:pPr>
        <w:rPr>
          <w:rFonts w:ascii="Arial" w:eastAsia="Arial" w:hAnsi="Arial" w:cs="Arial"/>
          <w:color w:val="FF00FF"/>
          <w:sz w:val="22"/>
          <w:szCs w:val="22"/>
        </w:rPr>
      </w:pP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The SENDCO at </w:t>
      </w:r>
      <w:r w:rsidR="002B0172">
        <w:rPr>
          <w:rFonts w:ascii="Arial" w:eastAsia="Arial" w:hAnsi="Arial" w:cs="Arial"/>
          <w:color w:val="FF00FF"/>
          <w:sz w:val="22"/>
          <w:szCs w:val="22"/>
        </w:rPr>
        <w:t>St Patrick’s</w:t>
      </w:r>
      <w:r w:rsidRPr="009D2AE1">
        <w:rPr>
          <w:rFonts w:ascii="Arial" w:eastAsia="Arial" w:hAnsi="Arial" w:cs="Arial"/>
          <w:color w:val="FF00FF"/>
          <w:sz w:val="22"/>
          <w:szCs w:val="22"/>
        </w:rPr>
        <w:t xml:space="preserve"> Catholic Primary School is </w:t>
      </w:r>
      <w:r w:rsidR="00AE5F49" w:rsidRPr="009D2AE1">
        <w:rPr>
          <w:rFonts w:ascii="Arial" w:eastAsia="Arial" w:hAnsi="Arial" w:cs="Arial"/>
          <w:color w:val="FF00FF"/>
          <w:sz w:val="22"/>
          <w:szCs w:val="22"/>
        </w:rPr>
        <w:t>M</w:t>
      </w:r>
      <w:r w:rsidR="006F6314">
        <w:rPr>
          <w:rFonts w:ascii="Arial" w:eastAsia="Arial" w:hAnsi="Arial" w:cs="Arial"/>
          <w:color w:val="FF00FF"/>
          <w:sz w:val="22"/>
          <w:szCs w:val="22"/>
        </w:rPr>
        <w:t>r</w:t>
      </w:r>
      <w:r w:rsidR="007629DC">
        <w:rPr>
          <w:rFonts w:ascii="Arial" w:eastAsia="Arial" w:hAnsi="Arial" w:cs="Arial"/>
          <w:color w:val="FF00FF"/>
          <w:sz w:val="22"/>
          <w:szCs w:val="22"/>
        </w:rPr>
        <w:t>s March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 xml:space="preserve"> and </w:t>
      </w:r>
      <w:r w:rsidR="007629DC">
        <w:rPr>
          <w:rFonts w:ascii="Arial" w:eastAsia="Arial" w:hAnsi="Arial" w:cs="Arial"/>
          <w:color w:val="FF00FF"/>
          <w:sz w:val="22"/>
          <w:szCs w:val="22"/>
        </w:rPr>
        <w:t>s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>he can be contacted using the following email: admin@</w:t>
      </w:r>
      <w:r w:rsidR="00362B35">
        <w:rPr>
          <w:rFonts w:ascii="Arial" w:eastAsia="Arial" w:hAnsi="Arial" w:cs="Arial"/>
          <w:color w:val="FF00FF"/>
          <w:sz w:val="22"/>
          <w:szCs w:val="22"/>
        </w:rPr>
        <w:t>stpatricks</w:t>
      </w:r>
      <w:r w:rsidR="00B62593" w:rsidRPr="009D2AE1">
        <w:rPr>
          <w:rFonts w:ascii="Arial" w:eastAsia="Arial" w:hAnsi="Arial" w:cs="Arial"/>
          <w:color w:val="FF00FF"/>
          <w:sz w:val="22"/>
          <w:szCs w:val="22"/>
        </w:rPr>
        <w:t>.camden.sch.uk.</w:t>
      </w:r>
    </w:p>
    <w:p w14:paraId="3F920342" w14:textId="77777777" w:rsidR="003C17A3" w:rsidRDefault="003C17A3" w:rsidP="000B1035">
      <w:pPr>
        <w:rPr>
          <w:rFonts w:ascii="Arial" w:eastAsia="Arial" w:hAnsi="Arial" w:cs="Arial"/>
          <w:b/>
          <w:sz w:val="22"/>
          <w:szCs w:val="22"/>
        </w:rPr>
      </w:pPr>
    </w:p>
    <w:p w14:paraId="5F93D56A" w14:textId="77777777" w:rsidR="000B1035" w:rsidRP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an important role to play with the headteacher and governing body,</w:t>
      </w:r>
    </w:p>
    <w:p w14:paraId="456F2690" w14:textId="77777777" w:rsidR="003C17A3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in determining the strategic development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provision in the school.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4274119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00F92D4F" w14:textId="77777777" w:rsidR="000B1035" w:rsidRDefault="000B1035" w:rsidP="000B1035">
      <w:pPr>
        <w:rPr>
          <w:rFonts w:ascii="Arial" w:hAnsi="Arial" w:cs="Arial"/>
          <w:sz w:val="22"/>
          <w:szCs w:val="22"/>
        </w:rPr>
      </w:pPr>
      <w:r w:rsidRPr="000B1035">
        <w:rPr>
          <w:rFonts w:ascii="Arial" w:hAnsi="Arial" w:cs="Arial"/>
          <w:sz w:val="22"/>
          <w:szCs w:val="22"/>
        </w:rPr>
        <w:t>The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CO has day-to-day responsibility for the operation of SEN</w:t>
      </w:r>
      <w:r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 xml:space="preserve"> policy and coordination of specific provision made to support individual pupils with SEN</w:t>
      </w:r>
      <w:r w:rsidR="003C17A3">
        <w:rPr>
          <w:rFonts w:ascii="Arial" w:hAnsi="Arial" w:cs="Arial"/>
          <w:sz w:val="22"/>
          <w:szCs w:val="22"/>
        </w:rPr>
        <w:t>D</w:t>
      </w:r>
      <w:r w:rsidRPr="000B1035">
        <w:rPr>
          <w:rFonts w:ascii="Arial" w:hAnsi="Arial" w:cs="Arial"/>
          <w:sz w:val="22"/>
          <w:szCs w:val="22"/>
        </w:rPr>
        <w:t>, including those who have EHC plans.</w:t>
      </w:r>
    </w:p>
    <w:p w14:paraId="724BDF47" w14:textId="77777777" w:rsidR="003C17A3" w:rsidRDefault="003C17A3" w:rsidP="000B1035">
      <w:pPr>
        <w:rPr>
          <w:rFonts w:ascii="Arial" w:hAnsi="Arial" w:cs="Arial"/>
          <w:sz w:val="22"/>
          <w:szCs w:val="22"/>
        </w:rPr>
      </w:pPr>
    </w:p>
    <w:p w14:paraId="63C18DBE" w14:textId="77777777" w:rsidR="000B1035" w:rsidRDefault="003C17A3" w:rsidP="00BF65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t</w:t>
      </w:r>
      <w:r w:rsidRPr="003C17A3">
        <w:rPr>
          <w:rFonts w:ascii="Arial" w:hAnsi="Arial" w:cs="Arial"/>
          <w:sz w:val="22"/>
          <w:szCs w:val="22"/>
        </w:rPr>
        <w:t>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provides professional guidance to colleagues and </w:t>
      </w:r>
      <w:r w:rsidR="00BF65D8">
        <w:rPr>
          <w:rFonts w:ascii="Arial" w:hAnsi="Arial" w:cs="Arial"/>
          <w:sz w:val="22"/>
          <w:szCs w:val="22"/>
        </w:rPr>
        <w:t>works</w:t>
      </w:r>
      <w:r w:rsidRPr="003C17A3">
        <w:rPr>
          <w:rFonts w:ascii="Arial" w:hAnsi="Arial" w:cs="Arial"/>
          <w:sz w:val="22"/>
          <w:szCs w:val="22"/>
        </w:rPr>
        <w:t xml:space="preserve"> closely with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staff, parents and other agencies. The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CO </w:t>
      </w:r>
      <w:r w:rsidR="00BF65D8">
        <w:rPr>
          <w:rFonts w:ascii="Arial" w:hAnsi="Arial" w:cs="Arial"/>
          <w:sz w:val="22"/>
          <w:szCs w:val="22"/>
        </w:rPr>
        <w:t>is</w:t>
      </w:r>
      <w:r w:rsidRPr="003C17A3">
        <w:rPr>
          <w:rFonts w:ascii="Arial" w:hAnsi="Arial" w:cs="Arial"/>
          <w:sz w:val="22"/>
          <w:szCs w:val="22"/>
        </w:rPr>
        <w:t xml:space="preserve"> aware of the provision in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the Local Offer and be able to work with professionals providing a support role to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families to ensure that pupils with SEN</w:t>
      </w:r>
      <w:r>
        <w:rPr>
          <w:rFonts w:ascii="Arial" w:hAnsi="Arial" w:cs="Arial"/>
          <w:sz w:val="22"/>
          <w:szCs w:val="22"/>
        </w:rPr>
        <w:t>D</w:t>
      </w:r>
      <w:r w:rsidRPr="003C17A3">
        <w:rPr>
          <w:rFonts w:ascii="Arial" w:hAnsi="Arial" w:cs="Arial"/>
          <w:sz w:val="22"/>
          <w:szCs w:val="22"/>
        </w:rPr>
        <w:t xml:space="preserve"> receive appropriate support and </w:t>
      </w:r>
      <w:r w:rsidR="00BF65D8" w:rsidRPr="003C17A3">
        <w:rPr>
          <w:rFonts w:ascii="Arial" w:hAnsi="Arial" w:cs="Arial"/>
          <w:sz w:val="22"/>
          <w:szCs w:val="22"/>
        </w:rPr>
        <w:t>high-quality</w:t>
      </w:r>
      <w:r>
        <w:rPr>
          <w:rFonts w:ascii="Arial" w:hAnsi="Arial" w:cs="Arial"/>
          <w:sz w:val="22"/>
          <w:szCs w:val="22"/>
        </w:rPr>
        <w:t xml:space="preserve"> </w:t>
      </w:r>
      <w:r w:rsidRPr="003C17A3">
        <w:rPr>
          <w:rFonts w:ascii="Arial" w:hAnsi="Arial" w:cs="Arial"/>
          <w:sz w:val="22"/>
          <w:szCs w:val="22"/>
        </w:rPr>
        <w:t>teaching.</w:t>
      </w:r>
    </w:p>
    <w:p w14:paraId="1367AD6F" w14:textId="77777777" w:rsidR="00BF65D8" w:rsidRPr="00BF65D8" w:rsidRDefault="00BF65D8" w:rsidP="00BF65D8">
      <w:pPr>
        <w:rPr>
          <w:rFonts w:ascii="Arial" w:hAnsi="Arial" w:cs="Arial"/>
          <w:sz w:val="22"/>
          <w:szCs w:val="22"/>
        </w:rPr>
      </w:pPr>
    </w:p>
    <w:p w14:paraId="0B753506" w14:textId="77777777" w:rsidR="0004647F" w:rsidRDefault="00A734AC">
      <w:pPr>
        <w:spacing w:before="1"/>
        <w:ind w:left="120" w:right="53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ust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e:</w:t>
      </w:r>
    </w:p>
    <w:p w14:paraId="2A7FD569" w14:textId="77777777" w:rsidR="0004647F" w:rsidRDefault="00A734AC">
      <w:pPr>
        <w:spacing w:line="240" w:lineRule="exact"/>
        <w:ind w:left="120" w:right="27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DCO</w:t>
      </w:r>
    </w:p>
    <w:p w14:paraId="052AF9C3" w14:textId="77777777" w:rsidR="0004647F" w:rsidRDefault="00A734AC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12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hs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 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Aw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 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ord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.</w:t>
      </w:r>
    </w:p>
    <w:p w14:paraId="5CBC4E6F" w14:textId="77777777" w:rsidR="00D7128D" w:rsidRDefault="00D7128D">
      <w:pPr>
        <w:spacing w:before="2"/>
        <w:ind w:left="245" w:right="273" w:hanging="125"/>
        <w:rPr>
          <w:rFonts w:ascii="Arial" w:eastAsia="Arial" w:hAnsi="Arial" w:cs="Arial"/>
          <w:sz w:val="22"/>
          <w:szCs w:val="22"/>
        </w:rPr>
      </w:pPr>
    </w:p>
    <w:p w14:paraId="3F19D2B0" w14:textId="77777777" w:rsidR="0004647F" w:rsidRPr="00826647" w:rsidRDefault="00D7128D" w:rsidP="00826647">
      <w:pPr>
        <w:ind w:left="120" w:right="4565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K</w:t>
      </w:r>
      <w:r>
        <w:rPr>
          <w:rFonts w:ascii="Arial" w:eastAsia="Arial" w:hAnsi="Arial" w:cs="Arial"/>
          <w:b/>
          <w:spacing w:val="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SENDC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sib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es</w:t>
      </w:r>
      <w:r w:rsidR="00F3398D"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include:</w:t>
      </w:r>
    </w:p>
    <w:p w14:paraId="5CB48606" w14:textId="77777777" w:rsidR="0004647F" w:rsidRDefault="00A734AC">
      <w:pPr>
        <w:spacing w:line="240" w:lineRule="exact"/>
        <w:ind w:left="120" w:right="25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as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14867717" w14:textId="77777777" w:rsidR="0004647F" w:rsidRDefault="00A734AC">
      <w:pPr>
        <w:spacing w:before="1"/>
        <w:ind w:left="120" w:right="11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appr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 w:rsidR="004E4EFC">
        <w:rPr>
          <w:rFonts w:ascii="Arial" w:eastAsia="Arial" w:hAnsi="Arial" w:cs="Arial"/>
          <w:sz w:val="22"/>
          <w:szCs w:val="22"/>
        </w:rPr>
        <w:t>.</w:t>
      </w:r>
      <w:r w:rsidR="00B41249">
        <w:rPr>
          <w:rFonts w:ascii="Arial" w:eastAsia="Arial" w:hAnsi="Arial" w:cs="Arial"/>
          <w:sz w:val="22"/>
          <w:szCs w:val="22"/>
        </w:rPr>
        <w:t xml:space="preserve"> </w:t>
      </w:r>
      <w:r w:rsidR="004E4EFC">
        <w:rPr>
          <w:rFonts w:ascii="Arial" w:eastAsia="Arial" w:hAnsi="Arial" w:cs="Arial"/>
          <w:sz w:val="22"/>
          <w:szCs w:val="22"/>
        </w:rPr>
        <w:t>This</w:t>
      </w:r>
      <w:r w:rsidR="00676D80">
        <w:rPr>
          <w:rFonts w:ascii="Arial" w:eastAsia="Arial" w:hAnsi="Arial" w:cs="Arial"/>
          <w:sz w:val="22"/>
          <w:szCs w:val="22"/>
        </w:rPr>
        <w:t xml:space="preserve"> support should take </w:t>
      </w:r>
      <w:r w:rsidR="00676D80" w:rsidRPr="00676D80">
        <w:rPr>
          <w:rFonts w:ascii="Arial" w:eastAsia="Arial" w:hAnsi="Arial" w:cs="Arial"/>
          <w:sz w:val="22"/>
          <w:szCs w:val="22"/>
        </w:rPr>
        <w:t>the form of a four-part cycle (assess, plan, do, review)</w:t>
      </w:r>
    </w:p>
    <w:p w14:paraId="059357D8" w14:textId="77777777" w:rsidR="0004647F" w:rsidRDefault="00A734AC">
      <w:pPr>
        <w:spacing w:line="240" w:lineRule="exact"/>
        <w:ind w:left="120" w:right="13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ds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are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t up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</w:p>
    <w:p w14:paraId="009DAC93" w14:textId="77777777" w:rsidR="0004647F" w:rsidRDefault="00A734AC">
      <w:pPr>
        <w:spacing w:before="1"/>
        <w:ind w:left="120" w:right="40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 w:rsidR="00D7128D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3BF2323C" w14:textId="77777777" w:rsidR="0004647F" w:rsidRDefault="00A734AC">
      <w:pPr>
        <w:spacing w:before="2" w:line="240" w:lineRule="exact"/>
        <w:ind w:left="245" w:right="1365" w:hanging="12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557DEF6E" w14:textId="77777777" w:rsidR="0004647F" w:rsidRDefault="00A734AC" w:rsidP="00826647">
      <w:pPr>
        <w:spacing w:line="240" w:lineRule="exact"/>
        <w:ind w:left="120" w:right="33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ntact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ernal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5B5726C7" w14:textId="77777777" w:rsidR="0004647F" w:rsidRDefault="00A734AC">
      <w:pPr>
        <w:spacing w:before="6" w:line="240" w:lineRule="exact"/>
        <w:ind w:left="243" w:right="1107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cu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</w:p>
    <w:p w14:paraId="397775A3" w14:textId="77777777" w:rsidR="0004647F" w:rsidRDefault="00A734AC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D7128D">
        <w:rPr>
          <w:rFonts w:ascii="Arial" w:eastAsia="Arial" w:hAnsi="Arial" w:cs="Arial"/>
          <w:spacing w:val="1"/>
          <w:sz w:val="22"/>
          <w:szCs w:val="22"/>
        </w:rPr>
        <w:t>of school</w:t>
      </w:r>
      <w:r>
        <w:rPr>
          <w:rFonts w:ascii="Arial" w:eastAsia="Arial" w:hAnsi="Arial" w:cs="Arial"/>
          <w:sz w:val="22"/>
          <w:szCs w:val="22"/>
        </w:rPr>
        <w:t xml:space="preserve">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ernors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und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A</w:t>
      </w:r>
      <w:r>
        <w:rPr>
          <w:rFonts w:ascii="Arial" w:eastAsia="Arial" w:hAnsi="Arial" w:cs="Arial"/>
          <w:sz w:val="22"/>
          <w:szCs w:val="22"/>
        </w:rPr>
        <w:t>ct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10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36E8C3C9" w14:textId="77777777" w:rsidR="00864959" w:rsidRDefault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</w:p>
    <w:p w14:paraId="1AABBA22" w14:textId="77777777" w:rsidR="00864959" w:rsidRDefault="00864959" w:rsidP="00864959">
      <w:pPr>
        <w:spacing w:before="2" w:line="240" w:lineRule="exact"/>
        <w:ind w:left="243" w:right="26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see </w:t>
      </w:r>
      <w:bookmarkStart w:id="0" w:name="_Hlk84841623"/>
      <w:r w:rsidR="00F80C70">
        <w:fldChar w:fldCharType="begin"/>
      </w:r>
      <w:r w:rsidR="00F80C70">
        <w:instrText xml:space="preserve"> HYPERLINK "https://assets.publishing.service.gov.uk/government/uploads/system/uploads/attachment_data/file/398815/SEND_Code_of_Practice_January_2015.pdf" </w:instrText>
      </w:r>
      <w:r w:rsidR="00F80C70">
        <w:fldChar w:fldCharType="separate"/>
      </w:r>
      <w:r w:rsidRPr="00B3311D">
        <w:rPr>
          <w:rStyle w:val="Hyperlink"/>
          <w:rFonts w:ascii="Arial" w:eastAsia="Arial" w:hAnsi="Arial" w:cs="Arial"/>
          <w:sz w:val="22"/>
          <w:szCs w:val="22"/>
        </w:rPr>
        <w:t>Special educational needs and disability code of practice: 0 to 25 years</w:t>
      </w:r>
      <w:r w:rsidR="00F80C70">
        <w:rPr>
          <w:rStyle w:val="Hyperlink"/>
          <w:rFonts w:ascii="Arial" w:eastAsia="Arial" w:hAnsi="Arial" w:cs="Arial"/>
          <w:sz w:val="22"/>
          <w:szCs w:val="22"/>
        </w:rPr>
        <w:fldChar w:fldCharType="end"/>
      </w:r>
      <w:r w:rsidR="00ED4B5E">
        <w:rPr>
          <w:rFonts w:ascii="Arial" w:eastAsia="Arial" w:hAnsi="Arial" w:cs="Arial"/>
          <w:sz w:val="22"/>
          <w:szCs w:val="22"/>
        </w:rPr>
        <w:t xml:space="preserve"> </w:t>
      </w:r>
      <w:bookmarkEnd w:id="0"/>
      <w:r w:rsidR="00ED4B5E">
        <w:rPr>
          <w:rFonts w:ascii="Arial" w:eastAsia="Arial" w:hAnsi="Arial" w:cs="Arial"/>
          <w:sz w:val="22"/>
          <w:szCs w:val="22"/>
        </w:rPr>
        <w:t xml:space="preserve">– page 108. </w:t>
      </w:r>
    </w:p>
    <w:p w14:paraId="49106219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14903852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can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dren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 w:rsidR="00782A08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</w:p>
    <w:p w14:paraId="7BCD5017" w14:textId="77777777" w:rsidR="0004647F" w:rsidRDefault="0004647F">
      <w:pPr>
        <w:spacing w:before="14" w:line="240" w:lineRule="exact"/>
        <w:rPr>
          <w:sz w:val="24"/>
          <w:szCs w:val="24"/>
        </w:rPr>
      </w:pPr>
    </w:p>
    <w:p w14:paraId="0E868C4D" w14:textId="77777777" w:rsidR="0004647F" w:rsidRDefault="00456740">
      <w:pPr>
        <w:ind w:left="120" w:right="18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Schools</w:t>
      </w:r>
      <w:r w:rsidR="00A734AC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m</w:t>
      </w:r>
      <w:r w:rsidR="00A734AC">
        <w:rPr>
          <w:rFonts w:ascii="Arial" w:eastAsia="Arial" w:hAnsi="Arial" w:cs="Arial"/>
          <w:sz w:val="22"/>
          <w:szCs w:val="22"/>
        </w:rPr>
        <w:t xml:space="preserve">ust </w:t>
      </w:r>
      <w:r w:rsidR="00A734AC">
        <w:rPr>
          <w:rFonts w:ascii="Arial" w:eastAsia="Arial" w:hAnsi="Arial" w:cs="Arial"/>
          <w:spacing w:val="-3"/>
          <w:sz w:val="22"/>
          <w:szCs w:val="22"/>
        </w:rPr>
        <w:t>p</w:t>
      </w:r>
      <w:r w:rsidR="00A734AC">
        <w:rPr>
          <w:rFonts w:ascii="Arial" w:eastAsia="Arial" w:hAnsi="Arial" w:cs="Arial"/>
          <w:sz w:val="22"/>
          <w:szCs w:val="22"/>
        </w:rPr>
        <w:t>u</w:t>
      </w:r>
      <w:r w:rsidR="00A734AC">
        <w:rPr>
          <w:rFonts w:ascii="Arial" w:eastAsia="Arial" w:hAnsi="Arial" w:cs="Arial"/>
          <w:spacing w:val="-1"/>
          <w:sz w:val="22"/>
          <w:szCs w:val="22"/>
        </w:rPr>
        <w:t>bli</w:t>
      </w:r>
      <w:r w:rsidR="00A734AC">
        <w:rPr>
          <w:rFonts w:ascii="Arial" w:eastAsia="Arial" w:hAnsi="Arial" w:cs="Arial"/>
          <w:sz w:val="22"/>
          <w:szCs w:val="22"/>
        </w:rPr>
        <w:t>sh i</w:t>
      </w:r>
      <w:r w:rsidR="00A734AC">
        <w:rPr>
          <w:rFonts w:ascii="Arial" w:eastAsia="Arial" w:hAnsi="Arial" w:cs="Arial"/>
          <w:spacing w:val="-1"/>
          <w:sz w:val="22"/>
          <w:szCs w:val="22"/>
        </w:rPr>
        <w:t>n</w:t>
      </w:r>
      <w:r w:rsidR="00A734AC">
        <w:rPr>
          <w:rFonts w:ascii="Arial" w:eastAsia="Arial" w:hAnsi="Arial" w:cs="Arial"/>
          <w:spacing w:val="3"/>
          <w:sz w:val="22"/>
          <w:szCs w:val="22"/>
        </w:rPr>
        <w:t>f</w:t>
      </w:r>
      <w:r w:rsidR="00A734AC">
        <w:rPr>
          <w:rFonts w:ascii="Arial" w:eastAsia="Arial" w:hAnsi="Arial" w:cs="Arial"/>
          <w:spacing w:val="-3"/>
          <w:sz w:val="22"/>
          <w:szCs w:val="22"/>
        </w:rPr>
        <w:t>o</w:t>
      </w:r>
      <w:r w:rsidR="00A734AC">
        <w:rPr>
          <w:rFonts w:ascii="Arial" w:eastAsia="Arial" w:hAnsi="Arial" w:cs="Arial"/>
          <w:spacing w:val="1"/>
          <w:sz w:val="22"/>
          <w:szCs w:val="22"/>
        </w:rPr>
        <w:t>rm</w:t>
      </w:r>
      <w:r w:rsidR="00A734AC">
        <w:rPr>
          <w:rFonts w:ascii="Arial" w:eastAsia="Arial" w:hAnsi="Arial" w:cs="Arial"/>
          <w:spacing w:val="-3"/>
          <w:sz w:val="22"/>
          <w:szCs w:val="22"/>
        </w:rPr>
        <w:t>a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z w:val="22"/>
          <w:szCs w:val="22"/>
        </w:rPr>
        <w:t>on</w:t>
      </w:r>
      <w:r w:rsidR="00A734AC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h</w:t>
      </w:r>
      <w:r w:rsidR="00A734AC">
        <w:rPr>
          <w:rFonts w:ascii="Arial" w:eastAsia="Arial" w:hAnsi="Arial" w:cs="Arial"/>
          <w:spacing w:val="-1"/>
          <w:sz w:val="22"/>
          <w:szCs w:val="22"/>
        </w:rPr>
        <w:t>e</w:t>
      </w:r>
      <w:r w:rsidR="00A734AC">
        <w:rPr>
          <w:rFonts w:ascii="Arial" w:eastAsia="Arial" w:hAnsi="Arial" w:cs="Arial"/>
          <w:spacing w:val="-3"/>
          <w:sz w:val="22"/>
          <w:szCs w:val="22"/>
        </w:rPr>
        <w:t>i</w:t>
      </w:r>
      <w:r w:rsidR="00A734AC">
        <w:rPr>
          <w:rFonts w:ascii="Arial" w:eastAsia="Arial" w:hAnsi="Arial" w:cs="Arial"/>
          <w:sz w:val="22"/>
          <w:szCs w:val="22"/>
        </w:rPr>
        <w:t>r</w:t>
      </w:r>
      <w:r w:rsidR="00A734AC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A734AC">
        <w:rPr>
          <w:rFonts w:ascii="Arial" w:eastAsia="Arial" w:hAnsi="Arial" w:cs="Arial"/>
          <w:spacing w:val="-3"/>
          <w:sz w:val="22"/>
          <w:szCs w:val="22"/>
        </w:rPr>
        <w:t>w</w:t>
      </w:r>
      <w:r w:rsidR="00A734AC">
        <w:rPr>
          <w:rFonts w:ascii="Arial" w:eastAsia="Arial" w:hAnsi="Arial" w:cs="Arial"/>
          <w:sz w:val="22"/>
          <w:szCs w:val="22"/>
        </w:rPr>
        <w:t>e</w:t>
      </w:r>
      <w:r w:rsidR="00A734AC">
        <w:rPr>
          <w:rFonts w:ascii="Arial" w:eastAsia="Arial" w:hAnsi="Arial" w:cs="Arial"/>
          <w:spacing w:val="-1"/>
          <w:sz w:val="22"/>
          <w:szCs w:val="22"/>
        </w:rPr>
        <w:t>b</w:t>
      </w:r>
      <w:r w:rsidR="00A734AC">
        <w:rPr>
          <w:rFonts w:ascii="Arial" w:eastAsia="Arial" w:hAnsi="Arial" w:cs="Arial"/>
          <w:sz w:val="22"/>
          <w:szCs w:val="22"/>
        </w:rPr>
        <w:t>s</w:t>
      </w:r>
      <w:r w:rsidR="00A734AC">
        <w:rPr>
          <w:rFonts w:ascii="Arial" w:eastAsia="Arial" w:hAnsi="Arial" w:cs="Arial"/>
          <w:spacing w:val="-1"/>
          <w:sz w:val="22"/>
          <w:szCs w:val="22"/>
        </w:rPr>
        <w:t>i</w:t>
      </w:r>
      <w:r w:rsidR="00A734AC">
        <w:rPr>
          <w:rFonts w:ascii="Arial" w:eastAsia="Arial" w:hAnsi="Arial" w:cs="Arial"/>
          <w:spacing w:val="1"/>
          <w:sz w:val="22"/>
          <w:szCs w:val="22"/>
        </w:rPr>
        <w:t>t</w:t>
      </w:r>
      <w:r w:rsidR="00A734AC">
        <w:rPr>
          <w:rFonts w:ascii="Arial" w:eastAsia="Arial" w:hAnsi="Arial" w:cs="Arial"/>
          <w:sz w:val="22"/>
          <w:szCs w:val="22"/>
        </w:rPr>
        <w:t>es abo</w:t>
      </w:r>
      <w:r w:rsidR="00A734AC">
        <w:rPr>
          <w:rFonts w:ascii="Arial" w:eastAsia="Arial" w:hAnsi="Arial" w:cs="Arial"/>
          <w:spacing w:val="-1"/>
          <w:sz w:val="22"/>
          <w:szCs w:val="22"/>
        </w:rPr>
        <w:t>ut</w:t>
      </w:r>
      <w:r w:rsidR="00A734AC">
        <w:rPr>
          <w:rFonts w:ascii="Arial" w:eastAsia="Arial" w:hAnsi="Arial" w:cs="Arial"/>
          <w:sz w:val="22"/>
          <w:szCs w:val="22"/>
        </w:rPr>
        <w:t>:</w:t>
      </w:r>
    </w:p>
    <w:p w14:paraId="5AC128E2" w14:textId="77777777" w:rsidR="0004647F" w:rsidRPr="00456740" w:rsidRDefault="00A734AC">
      <w:pPr>
        <w:spacing w:line="240" w:lineRule="exact"/>
        <w:ind w:left="120" w:right="24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S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3F4A47CF" w14:textId="77777777" w:rsidR="0004647F" w:rsidRPr="00456740" w:rsidRDefault="00A734AC">
      <w:pPr>
        <w:spacing w:before="1"/>
        <w:ind w:left="120" w:right="637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ar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2"/>
          <w:sz w:val="22"/>
          <w:szCs w:val="22"/>
        </w:rPr>
        <w:t>g</w:t>
      </w:r>
      <w:r w:rsidRPr="00456740">
        <w:rPr>
          <w:rFonts w:ascii="Arial" w:eastAsia="Arial" w:hAnsi="Arial" w:cs="Arial"/>
          <w:sz w:val="22"/>
          <w:szCs w:val="22"/>
        </w:rPr>
        <w:t>eme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or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h</w:t>
      </w:r>
      <w:r w:rsidRPr="00456740">
        <w:rPr>
          <w:rFonts w:ascii="Arial" w:eastAsia="Arial" w:hAnsi="Arial" w:cs="Arial"/>
          <w:sz w:val="22"/>
          <w:szCs w:val="22"/>
        </w:rPr>
        <w:t>e ad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on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f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d</w:t>
      </w:r>
      <w:r w:rsidRPr="00456740">
        <w:rPr>
          <w:rFonts w:ascii="Arial" w:eastAsia="Arial" w:hAnsi="Arial" w:cs="Arial"/>
          <w:spacing w:val="1"/>
          <w:sz w:val="22"/>
          <w:szCs w:val="22"/>
        </w:rPr>
        <w:t>m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li</w:t>
      </w:r>
      <w:r w:rsidRPr="00456740">
        <w:rPr>
          <w:rFonts w:ascii="Arial" w:eastAsia="Arial" w:hAnsi="Arial" w:cs="Arial"/>
          <w:spacing w:val="2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1FB1A4A5" w14:textId="77777777" w:rsidR="0004647F" w:rsidRPr="00456740" w:rsidRDefault="00A734AC">
      <w:pPr>
        <w:spacing w:line="240" w:lineRule="exact"/>
        <w:ind w:left="120" w:right="240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p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pacing w:val="-3"/>
          <w:sz w:val="22"/>
          <w:szCs w:val="22"/>
        </w:rPr>
        <w:t>a</w:t>
      </w:r>
      <w:r w:rsidRPr="00456740">
        <w:rPr>
          <w:rFonts w:ascii="Arial" w:eastAsia="Arial" w:hAnsi="Arial" w:cs="Arial"/>
          <w:spacing w:val="2"/>
          <w:sz w:val="22"/>
          <w:szCs w:val="22"/>
        </w:rPr>
        <w:t>k</w:t>
      </w:r>
      <w:r w:rsidRPr="00456740">
        <w:rPr>
          <w:rFonts w:ascii="Arial" w:eastAsia="Arial" w:hAnsi="Arial" w:cs="Arial"/>
          <w:sz w:val="22"/>
          <w:szCs w:val="22"/>
        </w:rPr>
        <w:t>en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p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t</w:t>
      </w:r>
      <w:r w:rsidRPr="00456740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ei</w:t>
      </w:r>
      <w:r w:rsidRPr="00456740">
        <w:rPr>
          <w:rFonts w:ascii="Arial" w:eastAsia="Arial" w:hAnsi="Arial" w:cs="Arial"/>
          <w:sz w:val="22"/>
          <w:szCs w:val="22"/>
        </w:rPr>
        <w:t>ng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t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e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l</w:t>
      </w:r>
      <w:r w:rsidRPr="00456740">
        <w:rPr>
          <w:rFonts w:ascii="Arial" w:eastAsia="Arial" w:hAnsi="Arial" w:cs="Arial"/>
          <w:sz w:val="22"/>
          <w:szCs w:val="22"/>
        </w:rPr>
        <w:t>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y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n</w:t>
      </w:r>
    </w:p>
    <w:p w14:paraId="7D061C9D" w14:textId="77777777" w:rsidR="0004647F" w:rsidRPr="00456740" w:rsidRDefault="00A734AC">
      <w:pPr>
        <w:spacing w:line="240" w:lineRule="exact"/>
        <w:ind w:left="206" w:right="4076"/>
        <w:jc w:val="center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pacing w:val="1"/>
          <w:sz w:val="22"/>
          <w:szCs w:val="22"/>
        </w:rPr>
        <w:t>Ot</w:t>
      </w:r>
      <w:r w:rsidRPr="00456740">
        <w:rPr>
          <w:rFonts w:ascii="Arial" w:eastAsia="Arial" w:hAnsi="Arial" w:cs="Arial"/>
          <w:sz w:val="22"/>
          <w:szCs w:val="22"/>
        </w:rPr>
        <w:t>h</w:t>
      </w:r>
      <w:r w:rsidRPr="00456740">
        <w:rPr>
          <w:rFonts w:ascii="Arial" w:eastAsia="Arial" w:hAnsi="Arial" w:cs="Arial"/>
          <w:spacing w:val="-3"/>
          <w:sz w:val="22"/>
          <w:szCs w:val="22"/>
        </w:rPr>
        <w:t>e</w:t>
      </w:r>
      <w:r w:rsidRPr="00456740">
        <w:rPr>
          <w:rFonts w:ascii="Arial" w:eastAsia="Arial" w:hAnsi="Arial" w:cs="Arial"/>
          <w:spacing w:val="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dmiss</w:t>
      </w:r>
      <w:r w:rsidRPr="00456740">
        <w:rPr>
          <w:rFonts w:ascii="Arial" w:eastAsia="Arial" w:hAnsi="Arial" w:cs="Arial"/>
          <w:spacing w:val="-2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d 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EN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oli</w:t>
      </w:r>
      <w:r w:rsidRPr="00456740">
        <w:rPr>
          <w:rFonts w:ascii="Arial" w:eastAsia="Arial" w:hAnsi="Arial" w:cs="Arial"/>
          <w:sz w:val="22"/>
          <w:szCs w:val="22"/>
        </w:rPr>
        <w:t>c</w:t>
      </w:r>
      <w:r w:rsidRPr="00456740">
        <w:rPr>
          <w:rFonts w:ascii="Arial" w:eastAsia="Arial" w:hAnsi="Arial" w:cs="Arial"/>
          <w:spacing w:val="-2"/>
          <w:sz w:val="22"/>
          <w:szCs w:val="22"/>
        </w:rPr>
        <w:t>y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6E84A898" w14:textId="77777777" w:rsidR="0004647F" w:rsidRDefault="00A734AC">
      <w:pPr>
        <w:spacing w:before="1"/>
        <w:ind w:left="120" w:right="428"/>
        <w:jc w:val="both"/>
        <w:rPr>
          <w:rFonts w:ascii="Arial" w:eastAsia="Arial" w:hAnsi="Arial" w:cs="Arial"/>
          <w:sz w:val="22"/>
          <w:szCs w:val="22"/>
        </w:rPr>
      </w:pPr>
      <w:r w:rsidRPr="00456740">
        <w:rPr>
          <w:rFonts w:ascii="Arial" w:eastAsia="Arial" w:hAnsi="Arial" w:cs="Arial"/>
          <w:sz w:val="22"/>
          <w:szCs w:val="22"/>
        </w:rPr>
        <w:t>•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Pr="00456740">
        <w:rPr>
          <w:rFonts w:ascii="Arial" w:eastAsia="Arial" w:hAnsi="Arial" w:cs="Arial"/>
          <w:sz w:val="22"/>
          <w:szCs w:val="22"/>
        </w:rPr>
        <w:t>he</w:t>
      </w:r>
      <w:r w:rsidRPr="00456740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z w:val="22"/>
          <w:szCs w:val="22"/>
        </w:rPr>
        <w:t>ac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es 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r</w:t>
      </w:r>
      <w:r w:rsidRPr="00456740">
        <w:rPr>
          <w:rFonts w:ascii="Arial" w:eastAsia="Arial" w:hAnsi="Arial" w:cs="Arial"/>
          <w:sz w:val="22"/>
          <w:szCs w:val="22"/>
        </w:rPr>
        <w:t>o</w:t>
      </w:r>
      <w:r w:rsidRPr="00456740">
        <w:rPr>
          <w:rFonts w:ascii="Arial" w:eastAsia="Arial" w:hAnsi="Arial" w:cs="Arial"/>
          <w:spacing w:val="-3"/>
          <w:sz w:val="22"/>
          <w:szCs w:val="22"/>
        </w:rPr>
        <w:t>v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 xml:space="preserve">d </w:t>
      </w:r>
      <w:r w:rsidRPr="00456740">
        <w:rPr>
          <w:rFonts w:ascii="Arial" w:eastAsia="Arial" w:hAnsi="Arial" w:cs="Arial"/>
          <w:spacing w:val="2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o ass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st acc</w:t>
      </w:r>
      <w:r w:rsidRPr="00456740">
        <w:rPr>
          <w:rFonts w:ascii="Arial" w:eastAsia="Arial" w:hAnsi="Arial" w:cs="Arial"/>
          <w:spacing w:val="-1"/>
          <w:sz w:val="22"/>
          <w:szCs w:val="22"/>
        </w:rPr>
        <w:t>e</w:t>
      </w:r>
      <w:r w:rsidRPr="00456740">
        <w:rPr>
          <w:rFonts w:ascii="Arial" w:eastAsia="Arial" w:hAnsi="Arial" w:cs="Arial"/>
          <w:sz w:val="22"/>
          <w:szCs w:val="22"/>
        </w:rPr>
        <w:t>ss</w:t>
      </w:r>
      <w:r w:rsidRPr="00456740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3"/>
          <w:sz w:val="22"/>
          <w:szCs w:val="22"/>
        </w:rPr>
        <w:t>f</w:t>
      </w:r>
      <w:r w:rsidRPr="00456740">
        <w:rPr>
          <w:rFonts w:ascii="Arial" w:eastAsia="Arial" w:hAnsi="Arial" w:cs="Arial"/>
          <w:spacing w:val="-3"/>
          <w:sz w:val="22"/>
          <w:szCs w:val="22"/>
        </w:rPr>
        <w:t>o</w:t>
      </w:r>
      <w:r w:rsidRPr="00456740">
        <w:rPr>
          <w:rFonts w:ascii="Arial" w:eastAsia="Arial" w:hAnsi="Arial" w:cs="Arial"/>
          <w:sz w:val="22"/>
          <w:szCs w:val="22"/>
        </w:rPr>
        <w:t>r d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sa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bl</w:t>
      </w:r>
      <w:r w:rsidRPr="00456740">
        <w:rPr>
          <w:rFonts w:ascii="Arial" w:eastAsia="Arial" w:hAnsi="Arial" w:cs="Arial"/>
          <w:sz w:val="22"/>
          <w:szCs w:val="22"/>
        </w:rPr>
        <w:t>ed</w:t>
      </w:r>
      <w:r w:rsidRPr="00456740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u</w:t>
      </w:r>
      <w:r w:rsidRPr="00456740">
        <w:rPr>
          <w:rFonts w:ascii="Arial" w:eastAsia="Arial" w:hAnsi="Arial" w:cs="Arial"/>
          <w:sz w:val="22"/>
          <w:szCs w:val="22"/>
        </w:rPr>
        <w:t>p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</w:t>
      </w:r>
      <w:r w:rsidRPr="00456740">
        <w:rPr>
          <w:rFonts w:ascii="Arial" w:eastAsia="Arial" w:hAnsi="Arial" w:cs="Arial"/>
          <w:sz w:val="22"/>
          <w:szCs w:val="22"/>
        </w:rPr>
        <w:t>s</w:t>
      </w:r>
      <w:r w:rsidRPr="00456740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1"/>
          <w:sz w:val="22"/>
          <w:szCs w:val="22"/>
        </w:rPr>
        <w:t>(</w:t>
      </w:r>
      <w:r w:rsidRPr="00456740">
        <w:rPr>
          <w:rFonts w:ascii="Arial" w:eastAsia="Arial" w:hAnsi="Arial" w:cs="Arial"/>
          <w:sz w:val="22"/>
          <w:szCs w:val="22"/>
        </w:rPr>
        <w:t>see</w:t>
      </w:r>
      <w:r w:rsidRPr="00456740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456740">
        <w:rPr>
          <w:rFonts w:ascii="Arial" w:eastAsia="Arial" w:hAnsi="Arial" w:cs="Arial"/>
          <w:spacing w:val="-1"/>
          <w:sz w:val="22"/>
          <w:szCs w:val="22"/>
        </w:rPr>
        <w:t>A</w:t>
      </w:r>
      <w:r w:rsidRPr="00456740">
        <w:rPr>
          <w:rFonts w:ascii="Arial" w:eastAsia="Arial" w:hAnsi="Arial" w:cs="Arial"/>
          <w:sz w:val="22"/>
          <w:szCs w:val="22"/>
        </w:rPr>
        <w:t>ccess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</w:t>
      </w:r>
      <w:r w:rsidRPr="00456740">
        <w:rPr>
          <w:rFonts w:ascii="Arial" w:eastAsia="Arial" w:hAnsi="Arial" w:cs="Arial"/>
          <w:sz w:val="22"/>
          <w:szCs w:val="22"/>
        </w:rPr>
        <w:t>b</w:t>
      </w:r>
      <w:r w:rsidRPr="00456740">
        <w:rPr>
          <w:rFonts w:ascii="Arial" w:eastAsia="Arial" w:hAnsi="Arial" w:cs="Arial"/>
          <w:spacing w:val="-1"/>
          <w:sz w:val="22"/>
          <w:szCs w:val="22"/>
        </w:rPr>
        <w:t>ili</w:t>
      </w:r>
      <w:r w:rsidRPr="00456740">
        <w:rPr>
          <w:rFonts w:ascii="Arial" w:eastAsia="Arial" w:hAnsi="Arial" w:cs="Arial"/>
          <w:spacing w:val="1"/>
          <w:sz w:val="22"/>
          <w:szCs w:val="22"/>
        </w:rPr>
        <w:t>t</w:t>
      </w:r>
      <w:r w:rsidRPr="00456740">
        <w:rPr>
          <w:rFonts w:ascii="Arial" w:eastAsia="Arial" w:hAnsi="Arial" w:cs="Arial"/>
          <w:sz w:val="22"/>
          <w:szCs w:val="22"/>
        </w:rPr>
        <w:t>y</w:t>
      </w:r>
      <w:r w:rsidRPr="00456740">
        <w:rPr>
          <w:rFonts w:ascii="Arial" w:eastAsia="Arial" w:hAnsi="Arial" w:cs="Arial"/>
          <w:spacing w:val="-1"/>
          <w:sz w:val="22"/>
          <w:szCs w:val="22"/>
        </w:rPr>
        <w:t xml:space="preserve"> Pl</w:t>
      </w:r>
      <w:r w:rsidRPr="00456740">
        <w:rPr>
          <w:rFonts w:ascii="Arial" w:eastAsia="Arial" w:hAnsi="Arial" w:cs="Arial"/>
          <w:sz w:val="22"/>
          <w:szCs w:val="22"/>
        </w:rPr>
        <w:t>a</w:t>
      </w:r>
      <w:r w:rsidRPr="00456740">
        <w:rPr>
          <w:rFonts w:ascii="Arial" w:eastAsia="Arial" w:hAnsi="Arial" w:cs="Arial"/>
          <w:spacing w:val="-1"/>
          <w:sz w:val="22"/>
          <w:szCs w:val="22"/>
        </w:rPr>
        <w:t>n</w:t>
      </w:r>
      <w:r w:rsidRPr="00456740">
        <w:rPr>
          <w:rFonts w:ascii="Arial" w:eastAsia="Arial" w:hAnsi="Arial" w:cs="Arial"/>
          <w:sz w:val="22"/>
          <w:szCs w:val="22"/>
        </w:rPr>
        <w:t>)</w:t>
      </w:r>
    </w:p>
    <w:p w14:paraId="7244CF45" w14:textId="77777777" w:rsidR="0004647F" w:rsidRDefault="0004647F">
      <w:pPr>
        <w:spacing w:before="3" w:line="100" w:lineRule="exact"/>
        <w:rPr>
          <w:sz w:val="10"/>
          <w:szCs w:val="10"/>
        </w:rPr>
      </w:pPr>
    </w:p>
    <w:p w14:paraId="54D0743D" w14:textId="77777777" w:rsidR="0004647F" w:rsidRDefault="0004647F">
      <w:pPr>
        <w:spacing w:line="200" w:lineRule="exact"/>
      </w:pPr>
    </w:p>
    <w:p w14:paraId="5C0830D5" w14:textId="77777777" w:rsidR="0004647F" w:rsidRDefault="0004647F">
      <w:pPr>
        <w:spacing w:line="200" w:lineRule="exact"/>
      </w:pPr>
    </w:p>
    <w:p w14:paraId="41465211" w14:textId="77777777" w:rsidR="0004647F" w:rsidRDefault="00A734AC">
      <w:pPr>
        <w:ind w:left="120" w:right="463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rs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ps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e</w:t>
      </w:r>
      <w:r>
        <w:rPr>
          <w:rFonts w:ascii="Arial" w:eastAsia="Arial" w:hAnsi="Arial" w:cs="Arial"/>
          <w:b/>
          <w:spacing w:val="-3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es</w:t>
      </w:r>
    </w:p>
    <w:p w14:paraId="41C7253A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0FEBEDC0" w14:textId="77777777" w:rsidR="0004647F" w:rsidRDefault="00A734AC">
      <w:pPr>
        <w:spacing w:line="240" w:lineRule="exact"/>
        <w:ind w:left="120" w:right="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4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 i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 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sess,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D.</w:t>
      </w:r>
    </w:p>
    <w:p w14:paraId="690CA3C2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24F32E7B" w14:textId="77777777" w:rsidR="002F6791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F56B62">
        <w:rPr>
          <w:rFonts w:ascii="Arial" w:eastAsia="Arial" w:hAnsi="Arial" w:cs="Arial"/>
          <w:spacing w:val="1"/>
          <w:sz w:val="22"/>
          <w:szCs w:val="22"/>
        </w:rPr>
        <w:t xml:space="preserve">will request involvement </w:t>
      </w:r>
      <w:r w:rsidR="009B1C55">
        <w:rPr>
          <w:rFonts w:ascii="Arial" w:eastAsia="Arial" w:hAnsi="Arial" w:cs="Arial"/>
          <w:spacing w:val="1"/>
          <w:sz w:val="22"/>
          <w:szCs w:val="22"/>
        </w:rPr>
        <w:t>from support services, such as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="00D65B80"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y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 w:rsidR="009B1C55">
        <w:rPr>
          <w:rFonts w:ascii="Arial" w:eastAsia="Arial" w:hAnsi="Arial" w:cs="Arial"/>
          <w:sz w:val="22"/>
          <w:szCs w:val="22"/>
        </w:rPr>
        <w:t xml:space="preserve">, </w:t>
      </w:r>
      <w:r w:rsidR="00D65B80">
        <w:rPr>
          <w:rFonts w:ascii="Arial" w:eastAsia="Arial" w:hAnsi="Arial" w:cs="Arial"/>
          <w:position w:val="-1"/>
          <w:sz w:val="22"/>
          <w:szCs w:val="22"/>
        </w:rPr>
        <w:t>Occupational Therapists</w:t>
      </w:r>
      <w:r w:rsidR="00D65B80">
        <w:rPr>
          <w:rFonts w:ascii="Arial" w:eastAsia="Arial" w:hAnsi="Arial" w:cs="Arial"/>
          <w:sz w:val="22"/>
          <w:szCs w:val="22"/>
        </w:rPr>
        <w:t xml:space="preserve"> and the</w:t>
      </w:r>
      <w:r w:rsidR="009B1C55">
        <w:rPr>
          <w:rFonts w:ascii="Arial" w:eastAsia="Arial" w:hAnsi="Arial" w:cs="Arial"/>
          <w:sz w:val="22"/>
          <w:szCs w:val="22"/>
        </w:rPr>
        <w:t xml:space="preserve"> </w:t>
      </w:r>
      <w:r w:rsidR="00D65B80">
        <w:rPr>
          <w:rFonts w:ascii="Arial" w:eastAsia="Arial" w:hAnsi="Arial" w:cs="Arial"/>
          <w:sz w:val="22"/>
          <w:szCs w:val="22"/>
        </w:rPr>
        <w:t>Child Adolescent Mental Health Service 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s</w:t>
      </w:r>
      <w:r w:rsidR="00D65B80">
        <w:rPr>
          <w:rFonts w:ascii="Arial" w:eastAsia="Arial" w:hAnsi="Arial" w:cs="Arial"/>
          <w:sz w:val="22"/>
          <w:szCs w:val="22"/>
        </w:rPr>
        <w:t xml:space="preserve">). </w:t>
      </w:r>
    </w:p>
    <w:p w14:paraId="204AF8D5" w14:textId="77777777" w:rsidR="002F6791" w:rsidRDefault="002F6791" w:rsidP="002F6791">
      <w:pPr>
        <w:ind w:left="120" w:right="86"/>
        <w:rPr>
          <w:rFonts w:ascii="Arial" w:eastAsia="Arial" w:hAnsi="Arial" w:cs="Arial"/>
          <w:spacing w:val="1"/>
          <w:sz w:val="22"/>
          <w:szCs w:val="22"/>
        </w:rPr>
      </w:pPr>
    </w:p>
    <w:p w14:paraId="7738B62D" w14:textId="77777777" w:rsidR="0004647F" w:rsidRDefault="00A734AC" w:rsidP="002F6791">
      <w:pPr>
        <w:ind w:left="120" w:right="8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add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ks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s:</w:t>
      </w:r>
    </w:p>
    <w:p w14:paraId="55B1E265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Loc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l Auth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</w:p>
    <w:p w14:paraId="244714E2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cati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el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ff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</w:p>
    <w:p w14:paraId="55F8F3EC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ces</w:t>
      </w:r>
    </w:p>
    <w:p w14:paraId="4AB28C0F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EY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FS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</w:p>
    <w:p w14:paraId="3EB407CC" w14:textId="77777777" w:rsidR="0004647F" w:rsidRDefault="0004647F">
      <w:pPr>
        <w:spacing w:before="9" w:line="240" w:lineRule="exact"/>
        <w:rPr>
          <w:sz w:val="24"/>
          <w:szCs w:val="24"/>
        </w:rPr>
      </w:pPr>
    </w:p>
    <w:p w14:paraId="1B9BE99D" w14:textId="77777777" w:rsidR="0004647F" w:rsidRDefault="00A734AC">
      <w:pPr>
        <w:ind w:left="120" w:right="59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ll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 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res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urc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475DF0F8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79F23820" w14:textId="77777777" w:rsidR="0004647F" w:rsidRDefault="00A734AC">
      <w:pPr>
        <w:ind w:left="120" w:right="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urces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set 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5C602241" w14:textId="77777777" w:rsidR="0004647F" w:rsidRDefault="0004647F">
      <w:pPr>
        <w:spacing w:before="8" w:line="160" w:lineRule="exact"/>
        <w:rPr>
          <w:sz w:val="16"/>
          <w:szCs w:val="16"/>
        </w:rPr>
      </w:pPr>
    </w:p>
    <w:p w14:paraId="6F0EF08D" w14:textId="77777777" w:rsidR="0004647F" w:rsidRDefault="0004647F">
      <w:pPr>
        <w:spacing w:line="200" w:lineRule="exact"/>
      </w:pPr>
    </w:p>
    <w:p w14:paraId="2B2F425E" w14:textId="77777777" w:rsidR="0004647F" w:rsidRDefault="00A734AC">
      <w:pPr>
        <w:ind w:left="120" w:right="41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 a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ro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sion</w:t>
      </w:r>
    </w:p>
    <w:p w14:paraId="4F11CE6A" w14:textId="77777777" w:rsidR="0004647F" w:rsidRDefault="0004647F">
      <w:pPr>
        <w:spacing w:before="16" w:line="240" w:lineRule="exact"/>
        <w:rPr>
          <w:sz w:val="24"/>
          <w:szCs w:val="24"/>
        </w:rPr>
      </w:pPr>
    </w:p>
    <w:p w14:paraId="7928902C" w14:textId="77777777" w:rsidR="0004647F" w:rsidRDefault="00A734AC">
      <w:pPr>
        <w:ind w:left="120" w:right="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F66DDB">
        <w:rPr>
          <w:rFonts w:ascii="Arial" w:eastAsia="Arial" w:hAnsi="Arial" w:cs="Arial"/>
          <w:spacing w:val="-1"/>
          <w:sz w:val="22"/>
          <w:szCs w:val="22"/>
        </w:rPr>
        <w:t>our school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y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F66DDB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are,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 ef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 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order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242FD5C2" w14:textId="77777777" w:rsidR="0004647F" w:rsidRDefault="0004647F">
      <w:pPr>
        <w:spacing w:before="18" w:line="240" w:lineRule="exact"/>
        <w:rPr>
          <w:sz w:val="24"/>
          <w:szCs w:val="24"/>
        </w:rPr>
      </w:pPr>
    </w:p>
    <w:p w14:paraId="5A282AFF" w14:textId="77777777" w:rsidR="0004647F" w:rsidRDefault="00A734AC">
      <w:pPr>
        <w:spacing w:line="240" w:lineRule="exact"/>
        <w:ind w:left="120" w:right="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 w:rsidR="005A6550">
        <w:rPr>
          <w:rFonts w:ascii="Arial" w:eastAsia="Arial" w:hAnsi="Arial" w:cs="Arial"/>
          <w:sz w:val="22"/>
          <w:szCs w:val="22"/>
        </w:rPr>
        <w:t>15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spec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</w:p>
    <w:p w14:paraId="52066954" w14:textId="77777777" w:rsidR="0004647F" w:rsidRDefault="0004647F">
      <w:pPr>
        <w:spacing w:before="10" w:line="240" w:lineRule="exact"/>
        <w:rPr>
          <w:sz w:val="24"/>
          <w:szCs w:val="24"/>
        </w:rPr>
      </w:pPr>
    </w:p>
    <w:p w14:paraId="5B039C8C" w14:textId="77777777" w:rsidR="0004647F" w:rsidRDefault="00A734AC">
      <w:pPr>
        <w:ind w:left="120" w:right="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d,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wi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>h</w:t>
      </w:r>
      <w:r w:rsidRPr="0037208C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37208C">
        <w:rPr>
          <w:rFonts w:ascii="Arial" w:eastAsia="Arial" w:hAnsi="Arial" w:cs="Arial"/>
          <w:spacing w:val="1"/>
          <w:sz w:val="22"/>
          <w:szCs w:val="22"/>
        </w:rPr>
        <w:t>t</w:t>
      </w:r>
      <w:r w:rsidRPr="0037208C">
        <w:rPr>
          <w:rFonts w:ascii="Arial" w:eastAsia="Arial" w:hAnsi="Arial" w:cs="Arial"/>
          <w:sz w:val="22"/>
          <w:szCs w:val="22"/>
        </w:rPr>
        <w:t xml:space="preserve">he </w:t>
      </w:r>
      <w:r w:rsidRPr="0037208C">
        <w:rPr>
          <w:rFonts w:ascii="Arial" w:eastAsia="Arial" w:hAnsi="Arial" w:cs="Arial"/>
          <w:spacing w:val="-1"/>
          <w:sz w:val="22"/>
          <w:szCs w:val="22"/>
        </w:rPr>
        <w:t>SEND</w:t>
      </w:r>
      <w:r w:rsidRPr="0037208C">
        <w:rPr>
          <w:rFonts w:ascii="Arial" w:eastAsia="Arial" w:hAnsi="Arial" w:cs="Arial"/>
          <w:spacing w:val="-3"/>
          <w:sz w:val="22"/>
          <w:szCs w:val="22"/>
        </w:rPr>
        <w:t>C</w:t>
      </w:r>
      <w:r w:rsidRPr="0037208C">
        <w:rPr>
          <w:rFonts w:ascii="Arial" w:eastAsia="Arial" w:hAnsi="Arial" w:cs="Arial"/>
          <w:spacing w:val="3"/>
          <w:sz w:val="22"/>
          <w:szCs w:val="22"/>
        </w:rPr>
        <w:t>O</w:t>
      </w:r>
      <w:r w:rsidRPr="0037208C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process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>ND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34998951" w14:textId="77777777" w:rsidR="0004647F" w:rsidRDefault="0004647F">
      <w:pPr>
        <w:spacing w:before="1" w:line="160" w:lineRule="exact"/>
        <w:rPr>
          <w:sz w:val="17"/>
          <w:szCs w:val="17"/>
        </w:rPr>
      </w:pPr>
    </w:p>
    <w:p w14:paraId="0135B5D5" w14:textId="77777777" w:rsidR="0004647F" w:rsidRDefault="0004647F">
      <w:pPr>
        <w:spacing w:line="200" w:lineRule="exact"/>
      </w:pPr>
    </w:p>
    <w:p w14:paraId="048D51D9" w14:textId="77777777" w:rsidR="0004647F" w:rsidRDefault="00A734AC">
      <w:pPr>
        <w:ind w:left="120" w:right="54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y</w:t>
      </w:r>
      <w:r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C899E6B" w14:textId="77777777" w:rsidR="0004647F" w:rsidRDefault="0004647F">
      <w:pPr>
        <w:spacing w:before="1" w:line="260" w:lineRule="exact"/>
        <w:rPr>
          <w:sz w:val="26"/>
          <w:szCs w:val="26"/>
        </w:rPr>
      </w:pPr>
    </w:p>
    <w:p w14:paraId="068F30C5" w14:textId="77777777" w:rsidR="00BB7A57" w:rsidRDefault="00A734AC" w:rsidP="00BB7A57">
      <w:pPr>
        <w:spacing w:line="240" w:lineRule="exact"/>
        <w:ind w:left="120" w:right="81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arly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 w:rsidR="00D4487E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1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2"/>
          <w:sz w:val="22"/>
          <w:szCs w:val="22"/>
        </w:rPr>
        <w:t xml:space="preserve">will </w:t>
      </w:r>
      <w:r w:rsidR="00BB7A57">
        <w:rPr>
          <w:rFonts w:ascii="Arial" w:eastAsia="Arial" w:hAnsi="Arial" w:cs="Arial"/>
          <w:sz w:val="22"/>
          <w:szCs w:val="22"/>
        </w:rPr>
        <w:t>asc</w:t>
      </w:r>
      <w:r w:rsidR="00BB7A57">
        <w:rPr>
          <w:rFonts w:ascii="Arial" w:eastAsia="Arial" w:hAnsi="Arial" w:cs="Arial"/>
          <w:spacing w:val="-2"/>
          <w:sz w:val="22"/>
          <w:szCs w:val="22"/>
        </w:rPr>
        <w:t>e</w:t>
      </w:r>
      <w:r w:rsidR="00BB7A57">
        <w:rPr>
          <w:rFonts w:ascii="Arial" w:eastAsia="Arial" w:hAnsi="Arial" w:cs="Arial"/>
          <w:spacing w:val="1"/>
          <w:sz w:val="22"/>
          <w:szCs w:val="22"/>
        </w:rPr>
        <w:t>rt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-3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u</w:t>
      </w:r>
      <w:r w:rsidR="00BB7A57">
        <w:rPr>
          <w:rFonts w:ascii="Arial" w:eastAsia="Arial" w:hAnsi="Arial" w:cs="Arial"/>
          <w:spacing w:val="-1"/>
          <w:sz w:val="22"/>
          <w:szCs w:val="22"/>
        </w:rPr>
        <w:t>pi</w:t>
      </w:r>
      <w:r w:rsidR="00BB7A57">
        <w:rPr>
          <w:rFonts w:ascii="Arial" w:eastAsia="Arial" w:hAnsi="Arial" w:cs="Arial"/>
          <w:sz w:val="22"/>
          <w:szCs w:val="22"/>
        </w:rPr>
        <w:t>l progress</w:t>
      </w:r>
      <w:r w:rsidR="00BB7A57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pacing w:val="-3"/>
          <w:sz w:val="22"/>
          <w:szCs w:val="22"/>
        </w:rPr>
        <w:t>h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3"/>
          <w:sz w:val="22"/>
          <w:szCs w:val="22"/>
        </w:rPr>
        <w:t>u</w:t>
      </w:r>
      <w:r w:rsidR="00BB7A57">
        <w:rPr>
          <w:rFonts w:ascii="Arial" w:eastAsia="Arial" w:hAnsi="Arial" w:cs="Arial"/>
          <w:spacing w:val="2"/>
          <w:sz w:val="22"/>
          <w:szCs w:val="22"/>
        </w:rPr>
        <w:t>g</w:t>
      </w:r>
      <w:r w:rsidR="00BB7A57">
        <w:rPr>
          <w:rFonts w:ascii="Arial" w:eastAsia="Arial" w:hAnsi="Arial" w:cs="Arial"/>
          <w:sz w:val="22"/>
          <w:szCs w:val="22"/>
        </w:rPr>
        <w:t>h the use of a</w:t>
      </w:r>
      <w:r w:rsidR="00BB7A57">
        <w:rPr>
          <w:rFonts w:ascii="Arial" w:eastAsia="Arial" w:hAnsi="Arial" w:cs="Arial"/>
          <w:spacing w:val="-1"/>
          <w:sz w:val="22"/>
          <w:szCs w:val="22"/>
        </w:rPr>
        <w:t>p</w:t>
      </w:r>
      <w:r w:rsidR="00BB7A57">
        <w:rPr>
          <w:rFonts w:ascii="Arial" w:eastAsia="Arial" w:hAnsi="Arial" w:cs="Arial"/>
          <w:sz w:val="22"/>
          <w:szCs w:val="22"/>
        </w:rPr>
        <w:t>propri</w:t>
      </w:r>
      <w:r w:rsidR="00BB7A57">
        <w:rPr>
          <w:rFonts w:ascii="Arial" w:eastAsia="Arial" w:hAnsi="Arial" w:cs="Arial"/>
          <w:spacing w:val="-1"/>
          <w:sz w:val="22"/>
          <w:szCs w:val="22"/>
        </w:rPr>
        <w:t>a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e sc</w:t>
      </w:r>
      <w:r w:rsidR="00BB7A57">
        <w:rPr>
          <w:rFonts w:ascii="Arial" w:eastAsia="Arial" w:hAnsi="Arial" w:cs="Arial"/>
          <w:spacing w:val="1"/>
          <w:sz w:val="22"/>
          <w:szCs w:val="22"/>
        </w:rPr>
        <w:t>r</w:t>
      </w:r>
      <w:r w:rsidR="00BB7A57">
        <w:rPr>
          <w:rFonts w:ascii="Arial" w:eastAsia="Arial" w:hAnsi="Arial" w:cs="Arial"/>
          <w:sz w:val="22"/>
          <w:szCs w:val="22"/>
        </w:rPr>
        <w:t>e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n</w:t>
      </w:r>
      <w:r w:rsidR="00BB7A57">
        <w:rPr>
          <w:rFonts w:ascii="Arial" w:eastAsia="Arial" w:hAnsi="Arial" w:cs="Arial"/>
          <w:spacing w:val="-1"/>
          <w:sz w:val="22"/>
          <w:szCs w:val="22"/>
        </w:rPr>
        <w:t>i</w:t>
      </w:r>
      <w:r w:rsidR="00BB7A57">
        <w:rPr>
          <w:rFonts w:ascii="Arial" w:eastAsia="Arial" w:hAnsi="Arial" w:cs="Arial"/>
          <w:spacing w:val="-3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g</w:t>
      </w:r>
      <w:r w:rsidR="00BB7A57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</w:t>
      </w:r>
      <w:r w:rsidR="00BB7A57">
        <w:rPr>
          <w:rFonts w:ascii="Arial" w:eastAsia="Arial" w:hAnsi="Arial" w:cs="Arial"/>
          <w:spacing w:val="-1"/>
          <w:sz w:val="22"/>
          <w:szCs w:val="22"/>
        </w:rPr>
        <w:t>n</w:t>
      </w:r>
      <w:r w:rsidR="00BB7A57">
        <w:rPr>
          <w:rFonts w:ascii="Arial" w:eastAsia="Arial" w:hAnsi="Arial" w:cs="Arial"/>
          <w:sz w:val="22"/>
          <w:szCs w:val="22"/>
        </w:rPr>
        <w:t>d</w:t>
      </w:r>
      <w:r w:rsidR="00BB7A57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BB7A57">
        <w:rPr>
          <w:rFonts w:ascii="Arial" w:eastAsia="Arial" w:hAnsi="Arial" w:cs="Arial"/>
          <w:sz w:val="22"/>
          <w:szCs w:val="22"/>
        </w:rPr>
        <w:t>ass</w:t>
      </w:r>
      <w:r w:rsidR="00BB7A57">
        <w:rPr>
          <w:rFonts w:ascii="Arial" w:eastAsia="Arial" w:hAnsi="Arial" w:cs="Arial"/>
          <w:spacing w:val="-1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>s</w:t>
      </w:r>
      <w:r w:rsidR="00BB7A57">
        <w:rPr>
          <w:rFonts w:ascii="Arial" w:eastAsia="Arial" w:hAnsi="Arial" w:cs="Arial"/>
          <w:spacing w:val="-2"/>
          <w:sz w:val="22"/>
          <w:szCs w:val="22"/>
        </w:rPr>
        <w:t>s</w:t>
      </w:r>
      <w:r w:rsidR="00BB7A57">
        <w:rPr>
          <w:rFonts w:ascii="Arial" w:eastAsia="Arial" w:hAnsi="Arial" w:cs="Arial"/>
          <w:spacing w:val="1"/>
          <w:sz w:val="22"/>
          <w:szCs w:val="22"/>
        </w:rPr>
        <w:t>m</w:t>
      </w:r>
      <w:r w:rsidR="00BB7A57">
        <w:rPr>
          <w:rFonts w:ascii="Arial" w:eastAsia="Arial" w:hAnsi="Arial" w:cs="Arial"/>
          <w:spacing w:val="-3"/>
          <w:sz w:val="22"/>
          <w:szCs w:val="22"/>
        </w:rPr>
        <w:t>e</w:t>
      </w:r>
      <w:r w:rsidR="00BB7A57">
        <w:rPr>
          <w:rFonts w:ascii="Arial" w:eastAsia="Arial" w:hAnsi="Arial" w:cs="Arial"/>
          <w:sz w:val="22"/>
          <w:szCs w:val="22"/>
        </w:rPr>
        <w:t xml:space="preserve">nt </w:t>
      </w:r>
      <w:r w:rsidR="00BB7A57">
        <w:rPr>
          <w:rFonts w:ascii="Arial" w:eastAsia="Arial" w:hAnsi="Arial" w:cs="Arial"/>
          <w:spacing w:val="1"/>
          <w:sz w:val="22"/>
          <w:szCs w:val="22"/>
        </w:rPr>
        <w:t>t</w:t>
      </w:r>
      <w:r w:rsidR="00BB7A57">
        <w:rPr>
          <w:rFonts w:ascii="Arial" w:eastAsia="Arial" w:hAnsi="Arial" w:cs="Arial"/>
          <w:sz w:val="22"/>
          <w:szCs w:val="22"/>
        </w:rPr>
        <w:t>o</w:t>
      </w:r>
      <w:r w:rsidR="00BB7A57">
        <w:rPr>
          <w:rFonts w:ascii="Arial" w:eastAsia="Arial" w:hAnsi="Arial" w:cs="Arial"/>
          <w:spacing w:val="-1"/>
          <w:sz w:val="22"/>
          <w:szCs w:val="22"/>
        </w:rPr>
        <w:t>ol</w:t>
      </w:r>
      <w:r w:rsidR="00BB7A57">
        <w:rPr>
          <w:rFonts w:ascii="Arial" w:eastAsia="Arial" w:hAnsi="Arial" w:cs="Arial"/>
          <w:sz w:val="22"/>
          <w:szCs w:val="22"/>
        </w:rPr>
        <w:t>s, such as:</w:t>
      </w:r>
    </w:p>
    <w:p w14:paraId="3E4EAB24" w14:textId="77777777" w:rsidR="0004647F" w:rsidRPr="00BB7A57" w:rsidRDefault="0004647F" w:rsidP="00BB7A57">
      <w:pPr>
        <w:spacing w:line="240" w:lineRule="exact"/>
        <w:ind w:right="81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6B08590B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nce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d by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/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sse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nt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3A4CFA73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</w:p>
    <w:p w14:paraId="3630E691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ei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nst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ated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x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(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gress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)</w:t>
      </w:r>
    </w:p>
    <w:p w14:paraId="0D0A2BE2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ass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</w:t>
      </w:r>
      <w:r>
        <w:rPr>
          <w:rFonts w:ascii="Arial" w:eastAsia="Arial" w:hAnsi="Arial" w:cs="Arial"/>
          <w:position w:val="-1"/>
          <w:sz w:val="22"/>
          <w:szCs w:val="22"/>
        </w:rPr>
        <w:t>s.</w:t>
      </w:r>
    </w:p>
    <w:p w14:paraId="5A424375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ser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3B22CED9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ds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1663186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0886C197" w14:textId="77777777" w:rsidR="0004647F" w:rsidRDefault="00A734AC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ati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est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34BD8484" w14:textId="77777777" w:rsidR="005A5B6B" w:rsidRDefault="005A5B6B" w:rsidP="005A5B6B">
      <w:pPr>
        <w:ind w:right="78"/>
        <w:rPr>
          <w:rFonts w:ascii="Arial" w:eastAsia="Arial" w:hAnsi="Arial" w:cs="Arial"/>
          <w:spacing w:val="1"/>
          <w:sz w:val="22"/>
          <w:szCs w:val="22"/>
        </w:rPr>
      </w:pPr>
    </w:p>
    <w:p w14:paraId="65917A71" w14:textId="77777777" w:rsidR="00353201" w:rsidRPr="00353201" w:rsidRDefault="00A734AC" w:rsidP="00353201">
      <w:pPr>
        <w:spacing w:before="84" w:line="240" w:lineRule="exact"/>
        <w:ind w:right="77"/>
        <w:jc w:val="both"/>
        <w:rPr>
          <w:rFonts w:ascii="Arial" w:eastAsia="Arial" w:hAnsi="Arial" w:cs="Arial"/>
          <w:spacing w:val="-1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5A5B6B"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nment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 w:rsidR="00782A08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 xml:space="preserve">y </w:t>
      </w:r>
      <w:r w:rsidR="00B41249"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uch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 xml:space="preserve">p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 xml:space="preserve">es.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scuss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progress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SEND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5A5B6B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 xml:space="preserve">s </w:t>
      </w:r>
      <w:r w:rsidR="00353201">
        <w:rPr>
          <w:rFonts w:ascii="Arial" w:eastAsia="Arial" w:hAnsi="Arial" w:cs="Arial"/>
          <w:spacing w:val="-1"/>
          <w:sz w:val="22"/>
          <w:szCs w:val="22"/>
        </w:rPr>
        <w:t>Pupil Progress Meetings. S</w:t>
      </w:r>
      <w:r w:rsidR="00353201">
        <w:rPr>
          <w:rFonts w:ascii="Arial" w:eastAsia="Arial" w:hAnsi="Arial" w:cs="Arial"/>
          <w:sz w:val="22"/>
          <w:szCs w:val="22"/>
        </w:rPr>
        <w:t>ome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 xml:space="preserve">ay </w:t>
      </w:r>
      <w:r w:rsidR="00353201">
        <w:rPr>
          <w:rFonts w:ascii="Arial" w:eastAsia="Arial" w:hAnsi="Arial" w:cs="Arial"/>
          <w:spacing w:val="1"/>
          <w:sz w:val="22"/>
          <w:szCs w:val="22"/>
        </w:rPr>
        <w:t>j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m</w:t>
      </w:r>
      <w:r w:rsidR="00353201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‘</w:t>
      </w:r>
      <w:r w:rsidR="00353201">
        <w:rPr>
          <w:rFonts w:ascii="Arial" w:eastAsia="Arial" w:hAnsi="Arial" w:cs="Arial"/>
          <w:sz w:val="22"/>
          <w:szCs w:val="22"/>
        </w:rPr>
        <w:t>catch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’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 xml:space="preserve">s. 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 xml:space="preserve">y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SEND</w:t>
      </w:r>
      <w:r w:rsidR="00353201">
        <w:rPr>
          <w:rFonts w:ascii="Arial" w:eastAsia="Arial" w:hAnsi="Arial" w:cs="Arial"/>
          <w:sz w:val="22"/>
          <w:szCs w:val="22"/>
        </w:rPr>
        <w:t xml:space="preserve">. 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Ot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ch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dren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ay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ore</w:t>
      </w:r>
      <w:r w:rsidR="00353201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7"/>
          <w:sz w:val="22"/>
          <w:szCs w:val="22"/>
        </w:rPr>
        <w:t>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 xml:space="preserve">proach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ad</w:t>
      </w:r>
      <w:r w:rsidR="00353201">
        <w:rPr>
          <w:rFonts w:ascii="Arial" w:eastAsia="Arial" w:hAnsi="Arial" w:cs="Arial"/>
          <w:spacing w:val="-3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ess a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-2"/>
          <w:sz w:val="22"/>
          <w:szCs w:val="22"/>
        </w:rPr>
        <w:t>c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ei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bili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y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 l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n.</w:t>
      </w:r>
    </w:p>
    <w:p w14:paraId="19132DA0" w14:textId="77777777" w:rsidR="00353201" w:rsidRDefault="00353201" w:rsidP="00353201">
      <w:pPr>
        <w:spacing w:before="15" w:line="240" w:lineRule="exact"/>
        <w:rPr>
          <w:sz w:val="24"/>
          <w:szCs w:val="24"/>
        </w:rPr>
      </w:pPr>
    </w:p>
    <w:p w14:paraId="0FCA0E2C" w14:textId="77777777" w:rsidR="00353201" w:rsidRDefault="00353201" w:rsidP="00353201">
      <w:pPr>
        <w:spacing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st</w:t>
      </w:r>
      <w:r>
        <w:rPr>
          <w:rFonts w:ascii="Arial" w:eastAsia="Arial" w:hAnsi="Arial" w:cs="Arial"/>
          <w:b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an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558E668E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530134BE" w14:textId="77777777" w:rsidR="00353201" w:rsidRDefault="00353201" w:rsidP="00353201">
      <w:pPr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susta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 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ol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,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 xml:space="preserve">are 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ds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2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70515116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7AA0A0B1" w14:textId="77777777" w:rsidR="00353201" w:rsidRDefault="00353201" w:rsidP="00353201">
      <w:pPr>
        <w:ind w:left="120" w:right="406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 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F418F1F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111C9CF7" w14:textId="77777777" w:rsidR="00353201" w:rsidRDefault="00353201" w:rsidP="00353201">
      <w:pPr>
        <w:spacing w:line="200" w:lineRule="exact"/>
      </w:pPr>
    </w:p>
    <w:p w14:paraId="11BE5739" w14:textId="77777777" w:rsidR="00353201" w:rsidRDefault="00353201" w:rsidP="00353201">
      <w:pPr>
        <w:spacing w:line="200" w:lineRule="exact"/>
      </w:pPr>
    </w:p>
    <w:p w14:paraId="4E24CE9E" w14:textId="77777777" w:rsidR="00353201" w:rsidRDefault="00353201" w:rsidP="00353201">
      <w:pPr>
        <w:ind w:left="120" w:right="68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rt</w:t>
      </w:r>
    </w:p>
    <w:p w14:paraId="751763FA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1D637332" w14:textId="77777777" w:rsidR="00353201" w:rsidRDefault="00353201" w:rsidP="00353201">
      <w:pPr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s,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0B4704EE" w14:textId="77777777" w:rsidR="00353201" w:rsidRDefault="00353201" w:rsidP="00353201">
      <w:pPr>
        <w:spacing w:before="1"/>
        <w:ind w:left="120" w:right="10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</w:p>
    <w:p w14:paraId="3E94E80A" w14:textId="77777777" w:rsidR="00353201" w:rsidRDefault="00353201" w:rsidP="00353201">
      <w:pPr>
        <w:spacing w:line="240" w:lineRule="exact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de.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</w:p>
    <w:p w14:paraId="7196AFB5" w14:textId="77777777" w:rsidR="00353201" w:rsidRDefault="00353201" w:rsidP="00353201">
      <w:pPr>
        <w:spacing w:line="240" w:lineRule="exact"/>
        <w:ind w:left="324" w:right="60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rt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an</w:t>
      </w:r>
    </w:p>
    <w:p w14:paraId="3CDF980F" w14:textId="77777777" w:rsidR="00353201" w:rsidRDefault="00353201" w:rsidP="00353201">
      <w:pPr>
        <w:spacing w:before="8" w:line="240" w:lineRule="exact"/>
        <w:ind w:left="368" w:right="863" w:hanging="24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towards the targets on the SEND Support Plan,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pup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appropri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e. These meetings take place directly after Pupil Progress Meetings, in the following sequence:</w:t>
      </w:r>
    </w:p>
    <w:p w14:paraId="68D9411A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teacher and SENDCO meet to write the SEND Support Plan, after discussion at the Pupil Progress Meetings</w:t>
      </w:r>
    </w:p>
    <w:p w14:paraId="71A3717D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Targets set by professionals, </w:t>
      </w:r>
      <w:r w:rsidR="00905FEB">
        <w:rPr>
          <w:rFonts w:ascii="Arial" w:eastAsia="Arial" w:hAnsi="Arial" w:cs="Arial"/>
          <w:sz w:val="22"/>
          <w:szCs w:val="22"/>
        </w:rPr>
        <w:t>such as</w:t>
      </w:r>
      <w:r>
        <w:rPr>
          <w:rFonts w:ascii="Arial" w:eastAsia="Arial" w:hAnsi="Arial" w:cs="Arial"/>
          <w:sz w:val="22"/>
          <w:szCs w:val="22"/>
        </w:rPr>
        <w:t xml:space="preserve"> Speech and Language and Occupational Thera</w:t>
      </w:r>
      <w:r w:rsidR="00905FEB">
        <w:rPr>
          <w:rFonts w:ascii="Arial" w:eastAsia="Arial" w:hAnsi="Arial" w:cs="Arial"/>
          <w:sz w:val="22"/>
          <w:szCs w:val="22"/>
        </w:rPr>
        <w:t>pists</w:t>
      </w:r>
      <w:r>
        <w:rPr>
          <w:rFonts w:ascii="Arial" w:eastAsia="Arial" w:hAnsi="Arial" w:cs="Arial"/>
          <w:sz w:val="22"/>
          <w:szCs w:val="22"/>
        </w:rPr>
        <w:t>, are added to the plan</w:t>
      </w:r>
    </w:p>
    <w:p w14:paraId="2645A998" w14:textId="77777777" w:rsidR="00353201" w:rsidRDefault="00353201" w:rsidP="00353201">
      <w:pPr>
        <w:pStyle w:val="ListParagraph"/>
        <w:numPr>
          <w:ilvl w:val="0"/>
          <w:numId w:val="2"/>
        </w:num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SENDCO and parents meet to discuss the SEND Support Plan targets. These</w:t>
      </w:r>
      <w:r w:rsidRPr="0062637A">
        <w:rPr>
          <w:rFonts w:ascii="Arial" w:eastAsia="Arial" w:hAnsi="Arial" w:cs="Arial"/>
          <w:sz w:val="22"/>
          <w:szCs w:val="22"/>
        </w:rPr>
        <w:t xml:space="preserve"> usually take place during the school day.</w:t>
      </w:r>
    </w:p>
    <w:p w14:paraId="5987F652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50019A47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6888849C" w14:textId="77777777" w:rsidR="000C0E06" w:rsidRDefault="00353201" w:rsidP="00353201">
      <w:pPr>
        <w:rPr>
          <w:rFonts w:ascii="Arial" w:hAnsi="Arial" w:cs="Arial"/>
          <w:sz w:val="22"/>
          <w:szCs w:val="22"/>
        </w:rPr>
      </w:pPr>
      <w:r w:rsidRPr="00064CB3">
        <w:rPr>
          <w:rFonts w:ascii="Arial" w:hAnsi="Arial" w:cs="Arial"/>
          <w:sz w:val="22"/>
          <w:szCs w:val="22"/>
        </w:rPr>
        <w:t xml:space="preserve">SENDCOs meet with teachers and parents three times a year to review support plans and update targets. </w:t>
      </w:r>
    </w:p>
    <w:p w14:paraId="58544750" w14:textId="77777777" w:rsidR="000C0E06" w:rsidRDefault="000C0E06" w:rsidP="00353201">
      <w:pPr>
        <w:rPr>
          <w:rFonts w:ascii="Arial" w:hAnsi="Arial" w:cs="Arial"/>
          <w:sz w:val="22"/>
          <w:szCs w:val="22"/>
        </w:rPr>
      </w:pPr>
    </w:p>
    <w:p w14:paraId="34409E75" w14:textId="77777777" w:rsidR="00353201" w:rsidRDefault="00A3131D" w:rsidP="003532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addition, </w:t>
      </w:r>
      <w:r w:rsidRPr="00A3131D">
        <w:rPr>
          <w:rFonts w:ascii="Arial" w:hAnsi="Arial" w:cs="Arial"/>
          <w:sz w:val="22"/>
          <w:szCs w:val="22"/>
        </w:rPr>
        <w:t xml:space="preserve">SENDCos </w:t>
      </w:r>
      <w:r w:rsidR="0000388E">
        <w:rPr>
          <w:rFonts w:ascii="Arial" w:hAnsi="Arial" w:cs="Arial"/>
          <w:sz w:val="22"/>
          <w:szCs w:val="22"/>
        </w:rPr>
        <w:t xml:space="preserve">will </w:t>
      </w:r>
      <w:r w:rsidRPr="00A3131D">
        <w:rPr>
          <w:rFonts w:ascii="Arial" w:hAnsi="Arial" w:cs="Arial"/>
          <w:sz w:val="22"/>
          <w:szCs w:val="22"/>
        </w:rPr>
        <w:t>hold Annual reviews for children with EHCPs</w:t>
      </w:r>
      <w:r>
        <w:rPr>
          <w:rFonts w:ascii="Arial" w:hAnsi="Arial" w:cs="Arial"/>
          <w:sz w:val="22"/>
          <w:szCs w:val="22"/>
        </w:rPr>
        <w:t xml:space="preserve"> once a year. </w:t>
      </w:r>
    </w:p>
    <w:p w14:paraId="2E0BB28A" w14:textId="77777777" w:rsidR="00430E4E" w:rsidRDefault="00430E4E" w:rsidP="00353201">
      <w:pPr>
        <w:rPr>
          <w:rFonts w:ascii="Arial" w:hAnsi="Arial" w:cs="Arial"/>
          <w:sz w:val="22"/>
          <w:szCs w:val="22"/>
        </w:rPr>
      </w:pPr>
    </w:p>
    <w:p w14:paraId="11CD2F47" w14:textId="77777777" w:rsidR="00430E4E" w:rsidRPr="006E2DFF" w:rsidRDefault="00430E4E" w:rsidP="00430E4E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  <w:u w:val="single"/>
        </w:rPr>
      </w:pPr>
      <w:r w:rsidRPr="006E2DFF">
        <w:rPr>
          <w:rFonts w:ascii="Arial" w:eastAsia="Arial" w:hAnsi="Arial" w:cs="Arial"/>
          <w:sz w:val="22"/>
          <w:szCs w:val="22"/>
          <w:u w:val="single"/>
        </w:rPr>
        <w:t>SEN Support Plan annual cycle:</w:t>
      </w:r>
    </w:p>
    <w:p w14:paraId="079B73CA" w14:textId="77777777" w:rsidR="001B16A2" w:rsidRPr="00064CB3" w:rsidRDefault="001B16A2" w:rsidP="00353201">
      <w:pPr>
        <w:rPr>
          <w:rFonts w:ascii="Arial" w:hAnsi="Arial" w:cs="Arial"/>
          <w:color w:val="0070C0"/>
          <w:sz w:val="22"/>
          <w:szCs w:val="22"/>
        </w:rPr>
      </w:pPr>
    </w:p>
    <w:p w14:paraId="71B5BA50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During the Autumn Term:</w:t>
      </w:r>
    </w:p>
    <w:p w14:paraId="63B97629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CTs to introduce them to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pupils’ support plan and the child’s targets and interventions.</w:t>
      </w:r>
    </w:p>
    <w:p w14:paraId="5CF700B3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0AE2ABE5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Academic Review Day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– Meet the teacher</w:t>
      </w:r>
    </w:p>
    <w:p w14:paraId="34E93401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717CCC99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b/>
          <w:color w:val="0070C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in October with </w:t>
      </w:r>
      <w:r w:rsidR="00FE1612">
        <w:rPr>
          <w:rFonts w:ascii="Arial" w:hAnsi="Arial" w:cs="Arial"/>
          <w:color w:val="0070C0"/>
          <w:sz w:val="22"/>
          <w:szCs w:val="22"/>
        </w:rPr>
        <w:t xml:space="preserve">the </w:t>
      </w:r>
      <w:bookmarkStart w:id="1" w:name="_Hlk84867102"/>
      <w:r w:rsidR="00FE1612">
        <w:rPr>
          <w:rFonts w:ascii="Arial" w:hAnsi="Arial" w:cs="Arial"/>
          <w:color w:val="0070C0"/>
          <w:sz w:val="22"/>
          <w:szCs w:val="22"/>
        </w:rPr>
        <w:t>Leadership Team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</w:t>
      </w:r>
      <w:bookmarkEnd w:id="1"/>
      <w:r w:rsidRPr="00064CB3">
        <w:rPr>
          <w:rFonts w:ascii="Arial" w:hAnsi="Arial" w:cs="Arial"/>
          <w:color w:val="0070C0"/>
          <w:sz w:val="22"/>
          <w:szCs w:val="22"/>
        </w:rPr>
        <w:t xml:space="preserve">and SENDCos - check interventions are in place and target set for all pupils </w:t>
      </w:r>
    </w:p>
    <w:p w14:paraId="5BC1F94C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</w:p>
    <w:p w14:paraId="3B85D238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 ______________________________________________________________</w:t>
      </w:r>
    </w:p>
    <w:p w14:paraId="17DE809E" w14:textId="77777777" w:rsidR="00353201" w:rsidRPr="00064CB3" w:rsidRDefault="00353201" w:rsidP="00353201">
      <w:pPr>
        <w:rPr>
          <w:rFonts w:ascii="Arial" w:hAnsi="Arial" w:cs="Arial"/>
          <w:b/>
          <w:color w:val="0070C0"/>
          <w:sz w:val="22"/>
          <w:szCs w:val="22"/>
        </w:rPr>
      </w:pPr>
    </w:p>
    <w:p w14:paraId="4DF8F1CF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 teachers to review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Support Plan</w:t>
      </w:r>
    </w:p>
    <w:p w14:paraId="626165D1" w14:textId="77777777" w:rsidR="00353201" w:rsidRPr="00064CB3" w:rsidRDefault="00353201" w:rsidP="00353201">
      <w:pPr>
        <w:rPr>
          <w:rFonts w:ascii="Arial" w:hAnsi="Arial" w:cs="Arial"/>
          <w:color w:val="0070C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↓</w:t>
      </w:r>
    </w:p>
    <w:p w14:paraId="4D8BF80A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0070C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70C0"/>
          <w:sz w:val="22"/>
          <w:szCs w:val="22"/>
        </w:rPr>
        <w:t>D</w:t>
      </w:r>
      <w:r w:rsidRPr="00064CB3">
        <w:rPr>
          <w:rFonts w:ascii="Arial" w:hAnsi="Arial" w:cs="Arial"/>
          <w:color w:val="0070C0"/>
          <w:sz w:val="22"/>
          <w:szCs w:val="22"/>
        </w:rPr>
        <w:t xml:space="preserve"> / on SEND register to review plan </w:t>
      </w:r>
      <w:r w:rsidRPr="00064CB3">
        <w:rPr>
          <w:rFonts w:ascii="Arial" w:hAnsi="Arial" w:cs="Arial"/>
          <w:color w:val="FF0000"/>
          <w:sz w:val="22"/>
          <w:szCs w:val="22"/>
        </w:rPr>
        <w:t>Parent Meeting 1</w:t>
      </w:r>
    </w:p>
    <w:p w14:paraId="0DB76DCE" w14:textId="77777777" w:rsidR="00353201" w:rsidRPr="00064CB3" w:rsidRDefault="00353201" w:rsidP="00353201">
      <w:pPr>
        <w:rPr>
          <w:rFonts w:ascii="Arial" w:hAnsi="Arial" w:cs="Arial"/>
          <w:b/>
          <w:sz w:val="22"/>
          <w:szCs w:val="22"/>
        </w:rPr>
      </w:pPr>
    </w:p>
    <w:p w14:paraId="50FC26F7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746FB53B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7C88A106" w14:textId="77777777" w:rsidR="00353201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096687B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4532EF8E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4E1CEF41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47137431" w14:textId="77777777" w:rsidR="00F767BA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505D6500" w14:textId="77777777" w:rsidR="00F767BA" w:rsidRPr="00064CB3" w:rsidRDefault="00F767BA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29F88BBD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3F15AA3A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During the Spring Term:</w:t>
      </w:r>
    </w:p>
    <w:p w14:paraId="3D30415F" w14:textId="77777777" w:rsidR="00353201" w:rsidRPr="00064CB3" w:rsidRDefault="00353201" w:rsidP="00353201">
      <w:pPr>
        <w:rPr>
          <w:rFonts w:ascii="Arial" w:hAnsi="Arial" w:cs="Arial"/>
          <w:b/>
          <w:color w:val="00B050"/>
          <w:sz w:val="22"/>
          <w:szCs w:val="22"/>
        </w:rPr>
      </w:pPr>
    </w:p>
    <w:p w14:paraId="7F48AC3B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Assessment month (January)</w:t>
      </w:r>
    </w:p>
    <w:p w14:paraId="220441A8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18578501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 xml:space="preserve">Moderation meetings (January) </w:t>
      </w:r>
    </w:p>
    <w:p w14:paraId="709628F7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4BAE6F03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with </w:t>
      </w:r>
      <w:r w:rsidR="00F767BA">
        <w:rPr>
          <w:rFonts w:ascii="Arial" w:hAnsi="Arial" w:cs="Arial"/>
          <w:color w:val="00B050"/>
          <w:sz w:val="22"/>
          <w:szCs w:val="22"/>
        </w:rPr>
        <w:t xml:space="preserve">the </w:t>
      </w:r>
      <w:r w:rsidR="00F767BA" w:rsidRPr="00F767BA">
        <w:rPr>
          <w:rFonts w:ascii="Arial" w:hAnsi="Arial" w:cs="Arial"/>
          <w:color w:val="00B050"/>
          <w:sz w:val="22"/>
          <w:szCs w:val="22"/>
        </w:rPr>
        <w:t>Leadership Team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and SENDCos </w:t>
      </w:r>
    </w:p>
    <w:p w14:paraId="7DE5937D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6B581499" w14:textId="77777777" w:rsidR="00066307" w:rsidRPr="00064CB3" w:rsidRDefault="00066307" w:rsidP="00066307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support plans</w:t>
      </w:r>
    </w:p>
    <w:p w14:paraId="2D1B2AE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064949AB" w14:textId="77777777" w:rsidR="00066307" w:rsidRDefault="00066307" w:rsidP="00066307">
      <w:pPr>
        <w:rPr>
          <w:rFonts w:ascii="Arial" w:hAnsi="Arial" w:cs="Arial"/>
          <w:b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>SENDCo updates SEN</w:t>
      </w:r>
      <w:r>
        <w:rPr>
          <w:rFonts w:ascii="Arial" w:hAnsi="Arial" w:cs="Arial"/>
          <w:b/>
          <w:color w:val="00B050"/>
          <w:sz w:val="22"/>
          <w:szCs w:val="22"/>
        </w:rPr>
        <w:t>D</w:t>
      </w: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00B050"/>
          <w:sz w:val="22"/>
          <w:szCs w:val="22"/>
        </w:rPr>
        <w:t>with new targets</w:t>
      </w:r>
    </w:p>
    <w:p w14:paraId="449BDA9F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</w:t>
      </w:r>
    </w:p>
    <w:p w14:paraId="2A1ED3C4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b/>
          <w:color w:val="00B050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00B050"/>
          <w:sz w:val="22"/>
          <w:szCs w:val="22"/>
        </w:rPr>
        <w:t>- short reports</w:t>
      </w:r>
      <w:r w:rsidR="00A3131D">
        <w:rPr>
          <w:rFonts w:ascii="Arial" w:hAnsi="Arial" w:cs="Arial"/>
          <w:color w:val="00B050"/>
          <w:sz w:val="22"/>
          <w:szCs w:val="22"/>
        </w:rPr>
        <w:t xml:space="preserve"> given to parents</w:t>
      </w:r>
    </w:p>
    <w:p w14:paraId="7BAEBD0C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7997740F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↓_______________________________________________________________</w:t>
      </w:r>
    </w:p>
    <w:p w14:paraId="424C69A5" w14:textId="77777777" w:rsidR="00353201" w:rsidRPr="00064CB3" w:rsidRDefault="00353201" w:rsidP="00353201">
      <w:pPr>
        <w:rPr>
          <w:rFonts w:ascii="Arial" w:hAnsi="Arial" w:cs="Arial"/>
          <w:color w:val="00B050"/>
          <w:sz w:val="22"/>
          <w:szCs w:val="22"/>
        </w:rPr>
      </w:pPr>
    </w:p>
    <w:p w14:paraId="087DC513" w14:textId="77777777" w:rsidR="00066307" w:rsidRDefault="00353201" w:rsidP="00353201">
      <w:pPr>
        <w:rPr>
          <w:rFonts w:ascii="Arial" w:hAnsi="Arial" w:cs="Arial"/>
          <w:color w:val="00B050"/>
          <w:sz w:val="22"/>
          <w:szCs w:val="22"/>
        </w:rPr>
      </w:pPr>
      <w:r w:rsidRPr="00064CB3">
        <w:rPr>
          <w:rFonts w:ascii="Arial" w:hAnsi="Arial" w:cs="Arial"/>
          <w:color w:val="00B050"/>
          <w:sz w:val="22"/>
          <w:szCs w:val="22"/>
        </w:rPr>
        <w:t>SENDCo meets parents of children with SEN</w:t>
      </w:r>
      <w:r w:rsidR="00A3131D">
        <w:rPr>
          <w:rFonts w:ascii="Arial" w:hAnsi="Arial" w:cs="Arial"/>
          <w:color w:val="00B050"/>
          <w:sz w:val="22"/>
          <w:szCs w:val="22"/>
        </w:rPr>
        <w:t>D</w:t>
      </w:r>
      <w:r w:rsidRPr="00064CB3">
        <w:rPr>
          <w:rFonts w:ascii="Arial" w:hAnsi="Arial" w:cs="Arial"/>
          <w:color w:val="00B050"/>
          <w:sz w:val="22"/>
          <w:szCs w:val="22"/>
        </w:rPr>
        <w:t xml:space="preserve"> / on SEND register to review plan</w:t>
      </w:r>
      <w:r w:rsidR="00066307">
        <w:rPr>
          <w:rFonts w:ascii="Arial" w:hAnsi="Arial" w:cs="Arial"/>
          <w:color w:val="00B050"/>
          <w:sz w:val="22"/>
          <w:szCs w:val="22"/>
        </w:rPr>
        <w:t xml:space="preserve"> and share new targets</w:t>
      </w:r>
      <w:r w:rsidRPr="00064CB3">
        <w:rPr>
          <w:rFonts w:ascii="Arial" w:hAnsi="Arial" w:cs="Arial"/>
          <w:color w:val="00B050"/>
          <w:sz w:val="22"/>
          <w:szCs w:val="22"/>
        </w:rPr>
        <w:t>.</w:t>
      </w:r>
    </w:p>
    <w:p w14:paraId="5BFE0D1E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2</w:t>
      </w:r>
    </w:p>
    <w:p w14:paraId="3C4A1FF9" w14:textId="77777777" w:rsidR="00353201" w:rsidRPr="00064CB3" w:rsidRDefault="00353201" w:rsidP="00353201">
      <w:pPr>
        <w:rPr>
          <w:rFonts w:ascii="Arial" w:hAnsi="Arial" w:cs="Arial"/>
          <w:color w:val="FF0000"/>
          <w:sz w:val="22"/>
          <w:szCs w:val="22"/>
        </w:rPr>
      </w:pPr>
    </w:p>
    <w:p w14:paraId="02B978C4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205A9A7F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During the Summer Term:</w:t>
      </w:r>
    </w:p>
    <w:p w14:paraId="4EE5C2D2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5F6FC41C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↓_______________________________________________________________</w:t>
      </w:r>
    </w:p>
    <w:p w14:paraId="5DC34D7F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</w:p>
    <w:p w14:paraId="2880ED7C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Assessment weeks (June)</w:t>
      </w:r>
    </w:p>
    <w:p w14:paraId="75237A8C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6D213827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Moderation meetings (June)</w:t>
      </w:r>
    </w:p>
    <w:p w14:paraId="2E743491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3B117704" w14:textId="77777777" w:rsidR="00F870EC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Pupil Progress Checkpoints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with </w:t>
      </w:r>
      <w:r w:rsidR="00302759">
        <w:rPr>
          <w:rFonts w:ascii="Arial" w:hAnsi="Arial" w:cs="Arial"/>
          <w:color w:val="FF00FF"/>
          <w:sz w:val="22"/>
          <w:szCs w:val="22"/>
        </w:rPr>
        <w:t>the Leadership Team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and SENDCos </w:t>
      </w:r>
    </w:p>
    <w:p w14:paraId="280FB437" w14:textId="77777777" w:rsidR="00B24F7E" w:rsidRDefault="00B24F7E" w:rsidP="00353201">
      <w:pPr>
        <w:rPr>
          <w:rFonts w:ascii="Arial" w:hAnsi="Arial" w:cs="Arial"/>
          <w:color w:val="FF00FF"/>
          <w:sz w:val="22"/>
          <w:szCs w:val="22"/>
        </w:rPr>
      </w:pPr>
    </w:p>
    <w:p w14:paraId="7D815AB3" w14:textId="77777777" w:rsidR="00F870EC" w:rsidRPr="00064CB3" w:rsidRDefault="00B24F7E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SENDCos meet teachers to review targets on SEN</w:t>
      </w:r>
      <w:r>
        <w:rPr>
          <w:rFonts w:ascii="Arial" w:hAnsi="Arial" w:cs="Arial"/>
          <w:color w:val="FF00FF"/>
          <w:sz w:val="22"/>
          <w:szCs w:val="22"/>
        </w:rPr>
        <w:t>D</w:t>
      </w:r>
      <w:r w:rsidRPr="00064CB3">
        <w:rPr>
          <w:rFonts w:ascii="Arial" w:hAnsi="Arial" w:cs="Arial"/>
          <w:color w:val="FF00FF"/>
          <w:sz w:val="22"/>
          <w:szCs w:val="22"/>
        </w:rPr>
        <w:t xml:space="preserve"> support plans </w:t>
      </w:r>
    </w:p>
    <w:p w14:paraId="6681721F" w14:textId="77777777" w:rsidR="00353201" w:rsidRPr="00064CB3" w:rsidRDefault="00353201" w:rsidP="00353201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↓</w:t>
      </w:r>
    </w:p>
    <w:p w14:paraId="0F03FB16" w14:textId="77777777" w:rsidR="00B24F7E" w:rsidRDefault="00B24F7E" w:rsidP="00B24F7E">
      <w:pPr>
        <w:rPr>
          <w:rFonts w:ascii="Arial" w:hAnsi="Arial" w:cs="Arial"/>
          <w:b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>SENDCo updates SEN</w:t>
      </w:r>
      <w:r>
        <w:rPr>
          <w:rFonts w:ascii="Arial" w:hAnsi="Arial" w:cs="Arial"/>
          <w:b/>
          <w:color w:val="FF00FF"/>
          <w:sz w:val="22"/>
          <w:szCs w:val="22"/>
        </w:rPr>
        <w:t>D</w:t>
      </w: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 support plans </w:t>
      </w:r>
      <w:r>
        <w:rPr>
          <w:rFonts w:ascii="Arial" w:hAnsi="Arial" w:cs="Arial"/>
          <w:b/>
          <w:color w:val="FF00FF"/>
          <w:sz w:val="22"/>
          <w:szCs w:val="22"/>
        </w:rPr>
        <w:t>with new targets</w:t>
      </w:r>
    </w:p>
    <w:p w14:paraId="26C43D15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51680A0C" w14:textId="77777777" w:rsidR="00353201" w:rsidRPr="00064CB3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b/>
          <w:color w:val="FF00FF"/>
          <w:sz w:val="22"/>
          <w:szCs w:val="22"/>
        </w:rPr>
        <w:t xml:space="preserve">Academic Review Day </w:t>
      </w:r>
      <w:r w:rsidRPr="00064CB3">
        <w:rPr>
          <w:rFonts w:ascii="Arial" w:hAnsi="Arial" w:cs="Arial"/>
          <w:color w:val="FF00FF"/>
          <w:sz w:val="22"/>
          <w:szCs w:val="22"/>
        </w:rPr>
        <w:t>- long reports</w:t>
      </w:r>
      <w:r w:rsidR="00A3131D">
        <w:rPr>
          <w:rFonts w:ascii="Arial" w:hAnsi="Arial" w:cs="Arial"/>
          <w:color w:val="FF00FF"/>
          <w:sz w:val="22"/>
          <w:szCs w:val="22"/>
        </w:rPr>
        <w:t xml:space="preserve"> given to parents</w:t>
      </w:r>
    </w:p>
    <w:p w14:paraId="1F5649C6" w14:textId="77777777" w:rsid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FF"/>
          <w:sz w:val="22"/>
          <w:szCs w:val="22"/>
        </w:rPr>
        <w:t>↓</w:t>
      </w:r>
    </w:p>
    <w:p w14:paraId="4C58FB7C" w14:textId="77777777" w:rsidR="00DC4DF0" w:rsidRDefault="008013A0" w:rsidP="00353201">
      <w:pPr>
        <w:rPr>
          <w:rFonts w:ascii="Arial" w:hAnsi="Arial" w:cs="Arial"/>
          <w:color w:val="FF00FF"/>
          <w:sz w:val="22"/>
          <w:szCs w:val="22"/>
        </w:rPr>
      </w:pPr>
      <w:r>
        <w:rPr>
          <w:rFonts w:ascii="Arial" w:hAnsi="Arial" w:cs="Arial"/>
          <w:color w:val="FF00FF"/>
          <w:sz w:val="22"/>
          <w:szCs w:val="22"/>
        </w:rPr>
        <w:t>S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ENDCo meets parents of children with SEN</w:t>
      </w:r>
      <w:r>
        <w:rPr>
          <w:rFonts w:ascii="Arial" w:hAnsi="Arial" w:cs="Arial"/>
          <w:color w:val="FF00FF"/>
          <w:sz w:val="22"/>
          <w:szCs w:val="22"/>
        </w:rPr>
        <w:t xml:space="preserve">D </w:t>
      </w:r>
      <w:r w:rsidR="00353201" w:rsidRPr="00064CB3">
        <w:rPr>
          <w:rFonts w:ascii="Arial" w:hAnsi="Arial" w:cs="Arial"/>
          <w:color w:val="FF00FF"/>
          <w:sz w:val="22"/>
          <w:szCs w:val="22"/>
        </w:rPr>
        <w:t>/ on SEND register to review plan</w:t>
      </w:r>
      <w:r w:rsidR="00DC4DF0">
        <w:rPr>
          <w:rFonts w:ascii="Arial" w:hAnsi="Arial" w:cs="Arial"/>
          <w:color w:val="FF00FF"/>
          <w:sz w:val="22"/>
          <w:szCs w:val="22"/>
        </w:rPr>
        <w:t xml:space="preserve"> and share new targets</w:t>
      </w:r>
    </w:p>
    <w:p w14:paraId="0CB493A0" w14:textId="77777777" w:rsidR="00353201" w:rsidRPr="008013A0" w:rsidRDefault="00353201" w:rsidP="00353201">
      <w:pPr>
        <w:rPr>
          <w:rFonts w:ascii="Arial" w:hAnsi="Arial" w:cs="Arial"/>
          <w:color w:val="FF00FF"/>
          <w:sz w:val="22"/>
          <w:szCs w:val="22"/>
        </w:rPr>
      </w:pPr>
      <w:r w:rsidRPr="00064CB3">
        <w:rPr>
          <w:rFonts w:ascii="Arial" w:hAnsi="Arial" w:cs="Arial"/>
          <w:color w:val="FF0000"/>
          <w:sz w:val="22"/>
          <w:szCs w:val="22"/>
        </w:rPr>
        <w:t>Parent Meeting 3</w:t>
      </w:r>
    </w:p>
    <w:p w14:paraId="069010DC" w14:textId="77777777" w:rsidR="00353201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5FE37015" w14:textId="77777777" w:rsidR="00353201" w:rsidRPr="005A5B6B" w:rsidRDefault="00353201" w:rsidP="00353201">
      <w:pPr>
        <w:spacing w:before="8" w:line="240" w:lineRule="exact"/>
        <w:ind w:right="863"/>
        <w:rPr>
          <w:rFonts w:ascii="Arial" w:eastAsia="Arial" w:hAnsi="Arial" w:cs="Arial"/>
          <w:sz w:val="22"/>
          <w:szCs w:val="22"/>
        </w:rPr>
      </w:pPr>
    </w:p>
    <w:p w14:paraId="334FBD41" w14:textId="77777777" w:rsidR="00353201" w:rsidRDefault="00B13BB8" w:rsidP="00B13BB8">
      <w:pPr>
        <w:spacing w:before="2" w:line="240" w:lineRule="exact"/>
        <w:ind w:right="8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After each term’s review cycle,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ati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z w:val="22"/>
          <w:szCs w:val="22"/>
        </w:rPr>
        <w:t>en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3"/>
          <w:sz w:val="22"/>
          <w:szCs w:val="22"/>
        </w:rPr>
        <w:t>f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r</w:t>
      </w:r>
      <w:r w:rsidR="0035320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an</w:t>
      </w:r>
      <w:r w:rsidR="0035320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 be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2"/>
          <w:sz w:val="22"/>
          <w:szCs w:val="22"/>
        </w:rPr>
        <w:t>q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ed</w:t>
      </w:r>
      <w:r w:rsidR="0035320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fr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 xml:space="preserve">m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.</w:t>
      </w:r>
    </w:p>
    <w:p w14:paraId="151C4879" w14:textId="77777777" w:rsidR="00353201" w:rsidRDefault="00353201" w:rsidP="00353201">
      <w:pPr>
        <w:spacing w:line="200" w:lineRule="exact"/>
      </w:pPr>
    </w:p>
    <w:p w14:paraId="791505F9" w14:textId="77777777" w:rsidR="00353201" w:rsidRDefault="00353201" w:rsidP="00E02DB8">
      <w:pPr>
        <w:ind w:right="40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ss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ments</w:t>
      </w:r>
    </w:p>
    <w:p w14:paraId="36930E41" w14:textId="77777777" w:rsidR="00353201" w:rsidRDefault="00353201" w:rsidP="00353201">
      <w:pPr>
        <w:spacing w:before="2" w:line="260" w:lineRule="exact"/>
        <w:rPr>
          <w:sz w:val="26"/>
          <w:szCs w:val="26"/>
        </w:rPr>
      </w:pPr>
    </w:p>
    <w:p w14:paraId="4296A390" w14:textId="77777777" w:rsidR="00353201" w:rsidRDefault="00353201" w:rsidP="00353201">
      <w:pPr>
        <w:spacing w:line="240" w:lineRule="exact"/>
        <w:ind w:left="120" w:right="8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h and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sme</w:t>
      </w:r>
      <w:r>
        <w:rPr>
          <w:rFonts w:ascii="Arial" w:eastAsia="Arial" w:hAnsi="Arial" w:cs="Arial"/>
          <w:b/>
          <w:spacing w:val="2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</w:p>
    <w:p w14:paraId="280D9DE3" w14:textId="77777777" w:rsidR="00353201" w:rsidRDefault="00353201" w:rsidP="00353201">
      <w:pPr>
        <w:spacing w:before="10" w:line="240" w:lineRule="exact"/>
        <w:rPr>
          <w:sz w:val="24"/>
          <w:szCs w:val="24"/>
        </w:rPr>
      </w:pPr>
    </w:p>
    <w:p w14:paraId="2D6EC763" w14:textId="77777777" w:rsidR="00353201" w:rsidRDefault="00353201" w:rsidP="00353201">
      <w:pPr>
        <w:ind w:left="120" w:right="74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0DE3E41B" w14:textId="77777777" w:rsidR="00353201" w:rsidRDefault="00353201" w:rsidP="00353201">
      <w:pPr>
        <w:spacing w:before="8" w:line="240" w:lineRule="exact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ay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7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14:paraId="7AB289B1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2E5939BF" w14:textId="77777777" w:rsidR="00353201" w:rsidRDefault="00353201" w:rsidP="00353201">
      <w:pPr>
        <w:ind w:left="120" w:right="747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4"/>
          <w:sz w:val="22"/>
          <w:szCs w:val="22"/>
        </w:rPr>
        <w:t>t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z w:val="22"/>
          <w:szCs w:val="22"/>
        </w:rPr>
        <w:t>o</w:t>
      </w:r>
    </w:p>
    <w:p w14:paraId="30092456" w14:textId="77777777" w:rsidR="00353201" w:rsidRDefault="00353201" w:rsidP="00353201">
      <w:pPr>
        <w:spacing w:before="8" w:line="240" w:lineRule="exact"/>
        <w:ind w:left="120" w:right="8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69C3C9D0" w14:textId="77777777" w:rsidR="00353201" w:rsidRDefault="00353201" w:rsidP="00353201">
      <w:pPr>
        <w:spacing w:before="7" w:line="240" w:lineRule="exact"/>
        <w:rPr>
          <w:sz w:val="24"/>
          <w:szCs w:val="24"/>
        </w:rPr>
      </w:pPr>
    </w:p>
    <w:p w14:paraId="172210D9" w14:textId="77777777" w:rsidR="002F03A7" w:rsidRDefault="002F03A7" w:rsidP="00353201">
      <w:pPr>
        <w:ind w:left="120" w:right="7316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10ED17F9" w14:textId="77777777" w:rsidR="00353201" w:rsidRDefault="00353201" w:rsidP="00353201">
      <w:pPr>
        <w:ind w:left="120" w:right="7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ree</w:t>
      </w:r>
    </w:p>
    <w:p w14:paraId="72BD5557" w14:textId="77777777" w:rsidR="00353201" w:rsidRDefault="00353201" w:rsidP="00353201">
      <w:pPr>
        <w:spacing w:before="1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14:paraId="647FD90C" w14:textId="77777777" w:rsidR="00353201" w:rsidRDefault="00353201" w:rsidP="00353201">
      <w:pPr>
        <w:spacing w:before="2"/>
        <w:ind w:left="120" w:right="44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s.</w:t>
      </w:r>
    </w:p>
    <w:p w14:paraId="17B697AD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52E5740E" w14:textId="77777777" w:rsidR="00353201" w:rsidRDefault="00353201" w:rsidP="00353201">
      <w:pPr>
        <w:ind w:left="120" w:right="74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</w:p>
    <w:p w14:paraId="47A21D5E" w14:textId="77777777" w:rsidR="00353201" w:rsidRDefault="008C20BE" w:rsidP="00353201">
      <w:pPr>
        <w:spacing w:before="1"/>
        <w:ind w:left="120" w:right="7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If agreed by the local authority, 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r w:rsidR="00353201">
        <w:rPr>
          <w:rFonts w:ascii="Arial" w:eastAsia="Arial" w:hAnsi="Arial" w:cs="Arial"/>
          <w:spacing w:val="-1"/>
          <w:sz w:val="22"/>
          <w:szCs w:val="22"/>
        </w:rPr>
        <w:t>EH</w:t>
      </w:r>
      <w:r w:rsidR="00353201">
        <w:rPr>
          <w:rFonts w:ascii="Arial" w:eastAsia="Arial" w:hAnsi="Arial" w:cs="Arial"/>
          <w:sz w:val="22"/>
          <w:szCs w:val="22"/>
        </w:rPr>
        <w:t xml:space="preserve">C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t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d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 xml:space="preserve">be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comp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eted  acc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ng 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 w:rsidR="00353201">
        <w:rPr>
          <w:rFonts w:ascii="Arial" w:eastAsia="Arial" w:hAnsi="Arial" w:cs="Arial"/>
          <w:sz w:val="22"/>
          <w:szCs w:val="22"/>
        </w:rPr>
        <w:t xml:space="preserve">o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he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</w:t>
      </w:r>
      <w:r w:rsidR="00353201">
        <w:rPr>
          <w:rFonts w:ascii="Arial" w:eastAsia="Arial" w:hAnsi="Arial" w:cs="Arial"/>
          <w:spacing w:val="-3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 xml:space="preserve">es 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of co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on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nt</w:t>
      </w:r>
      <w:r w:rsidR="00353201">
        <w:rPr>
          <w:rFonts w:ascii="Arial" w:eastAsia="Arial" w:hAnsi="Arial" w:cs="Arial"/>
          <w:spacing w:val="-2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gr</w:t>
      </w:r>
      <w:r w:rsidR="00353201">
        <w:rPr>
          <w:rFonts w:ascii="Arial" w:eastAsia="Arial" w:hAnsi="Arial" w:cs="Arial"/>
          <w:spacing w:val="-2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 xml:space="preserve">on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pacing w:val="-2"/>
          <w:sz w:val="22"/>
          <w:szCs w:val="22"/>
        </w:rPr>
        <w:t>v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ces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es.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1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are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4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2"/>
          <w:sz w:val="22"/>
          <w:szCs w:val="22"/>
        </w:rPr>
        <w:t>y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u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e 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ce</w:t>
      </w:r>
      <w:r w:rsidR="00353201">
        <w:rPr>
          <w:rFonts w:ascii="Arial" w:eastAsia="Arial" w:hAnsi="Arial" w:cs="Arial"/>
          <w:spacing w:val="-1"/>
          <w:sz w:val="22"/>
          <w:szCs w:val="22"/>
        </w:rPr>
        <w:t>nt</w:t>
      </w:r>
      <w:r w:rsidR="00353201">
        <w:rPr>
          <w:rFonts w:ascii="Arial" w:eastAsia="Arial" w:hAnsi="Arial" w:cs="Arial"/>
          <w:spacing w:val="1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al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ass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</w:t>
      </w:r>
      <w:r w:rsidR="00353201">
        <w:rPr>
          <w:rFonts w:ascii="Arial" w:eastAsia="Arial" w:hAnsi="Arial" w:cs="Arial"/>
          <w:spacing w:val="-2"/>
          <w:sz w:val="22"/>
          <w:szCs w:val="22"/>
        </w:rPr>
        <w:t>s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proce</w:t>
      </w:r>
      <w:r w:rsidR="00353201">
        <w:rPr>
          <w:rFonts w:ascii="Arial" w:eastAsia="Arial" w:hAnsi="Arial" w:cs="Arial"/>
          <w:spacing w:val="-3"/>
          <w:sz w:val="22"/>
          <w:szCs w:val="22"/>
        </w:rPr>
        <w:t>s</w:t>
      </w:r>
      <w:r w:rsidR="00353201">
        <w:rPr>
          <w:rFonts w:ascii="Arial" w:eastAsia="Arial" w:hAnsi="Arial" w:cs="Arial"/>
          <w:sz w:val="22"/>
          <w:szCs w:val="22"/>
        </w:rPr>
        <w:t>s.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z w:val="22"/>
          <w:szCs w:val="22"/>
        </w:rPr>
        <w:t>ssessme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t</w:t>
      </w:r>
      <w:r w:rsidR="00353201"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a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>n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sh</w:t>
      </w:r>
      <w:r w:rsidR="00353201">
        <w:rPr>
          <w:rFonts w:ascii="Arial" w:eastAsia="Arial" w:hAnsi="Arial" w:cs="Arial"/>
          <w:spacing w:val="-1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l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be an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n</w:t>
      </w:r>
      <w:r w:rsidR="00353201">
        <w:rPr>
          <w:rFonts w:ascii="Arial" w:eastAsia="Arial" w:hAnsi="Arial" w:cs="Arial"/>
          <w:spacing w:val="2"/>
          <w:sz w:val="22"/>
          <w:szCs w:val="22"/>
        </w:rPr>
        <w:t>g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ng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proc</w:t>
      </w:r>
      <w:r w:rsidR="00353201">
        <w:rPr>
          <w:rFonts w:ascii="Arial" w:eastAsia="Arial" w:hAnsi="Arial" w:cs="Arial"/>
          <w:spacing w:val="-3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ss.</w:t>
      </w:r>
    </w:p>
    <w:p w14:paraId="314D88A6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pacing w:val="-1"/>
          <w:sz w:val="22"/>
          <w:szCs w:val="22"/>
        </w:rPr>
      </w:pPr>
    </w:p>
    <w:p w14:paraId="0680188F" w14:textId="77777777" w:rsidR="00353201" w:rsidRDefault="00353201" w:rsidP="00353201">
      <w:pPr>
        <w:spacing w:before="1"/>
        <w:ind w:left="120" w:right="21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greed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es.</w:t>
      </w:r>
    </w:p>
    <w:p w14:paraId="7B3AC7AA" w14:textId="77777777" w:rsidR="00353201" w:rsidRDefault="00353201" w:rsidP="00353201">
      <w:pPr>
        <w:spacing w:before="3" w:line="240" w:lineRule="exact"/>
        <w:ind w:left="120"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s, </w:t>
      </w:r>
      <w:r w:rsidR="008C20BE">
        <w:rPr>
          <w:rFonts w:ascii="Arial" w:eastAsia="Arial" w:hAnsi="Arial" w:cs="Arial"/>
          <w:spacing w:val="-1"/>
          <w:sz w:val="22"/>
          <w:szCs w:val="22"/>
        </w:rPr>
        <w:t>which may include</w:t>
      </w:r>
      <w:r>
        <w:rPr>
          <w:rFonts w:ascii="Arial" w:eastAsia="Arial" w:hAnsi="Arial" w:cs="Arial"/>
          <w:sz w:val="22"/>
          <w:szCs w:val="22"/>
        </w:rPr>
        <w:t>:</w:t>
      </w:r>
    </w:p>
    <w:p w14:paraId="190ABAEC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Head of School</w:t>
      </w:r>
    </w:p>
    <w:p w14:paraId="4BB1B471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ps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</w:p>
    <w:p w14:paraId="7B64428A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</w:p>
    <w:p w14:paraId="5059B320" w14:textId="77777777" w:rsidR="00353201" w:rsidRDefault="00353201" w:rsidP="00353201">
      <w:pPr>
        <w:pStyle w:val="ListParagraph"/>
        <w:numPr>
          <w:ilvl w:val="0"/>
          <w:numId w:val="3"/>
        </w:num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other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</w:p>
    <w:p w14:paraId="1C39AA5E" w14:textId="77777777" w:rsidR="00353201" w:rsidRDefault="00353201" w:rsidP="00353201">
      <w:pPr>
        <w:spacing w:before="3" w:line="240" w:lineRule="exact"/>
        <w:ind w:right="79"/>
        <w:rPr>
          <w:rFonts w:ascii="Arial" w:eastAsia="Arial" w:hAnsi="Arial" w:cs="Arial"/>
          <w:sz w:val="22"/>
          <w:szCs w:val="22"/>
        </w:rPr>
      </w:pPr>
    </w:p>
    <w:p w14:paraId="6B49A685" w14:textId="77777777" w:rsidR="00353201" w:rsidRDefault="00353201" w:rsidP="00353201">
      <w:pPr>
        <w:spacing w:before="77"/>
        <w:ind w:right="74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spacing w:val="1"/>
          <w:sz w:val="22"/>
          <w:szCs w:val="22"/>
        </w:rPr>
        <w:t>St</w:t>
      </w:r>
      <w:r>
        <w:rPr>
          <w:rFonts w:ascii="Arial" w:eastAsia="Arial" w:hAnsi="Arial" w:cs="Arial"/>
          <w:b/>
          <w:sz w:val="22"/>
          <w:szCs w:val="22"/>
        </w:rPr>
        <w:t xml:space="preserve">ep 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03863C5F" w14:textId="77777777" w:rsidR="00353201" w:rsidRDefault="00353201" w:rsidP="00353201">
      <w:pPr>
        <w:spacing w:before="1"/>
        <w:ind w:left="120" w:right="7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4FC6CC52" w14:textId="77777777" w:rsidR="00353201" w:rsidRDefault="00353201" w:rsidP="00353201">
      <w:pPr>
        <w:spacing w:before="11" w:line="240" w:lineRule="exact"/>
        <w:rPr>
          <w:sz w:val="24"/>
          <w:szCs w:val="24"/>
        </w:rPr>
      </w:pPr>
    </w:p>
    <w:p w14:paraId="18994E64" w14:textId="77777777" w:rsidR="00353201" w:rsidRDefault="00353201" w:rsidP="00353201">
      <w:pPr>
        <w:ind w:left="120" w:right="754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six</w:t>
      </w:r>
    </w:p>
    <w:p w14:paraId="4C611BAF" w14:textId="77777777" w:rsidR="00353201" w:rsidRDefault="00353201" w:rsidP="00353201">
      <w:pPr>
        <w:spacing w:before="1"/>
        <w:ind w:left="120" w:right="20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 prep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:</w:t>
      </w:r>
    </w:p>
    <w:p w14:paraId="446FDBBF" w14:textId="77777777" w:rsidR="00353201" w:rsidRDefault="00353201" w:rsidP="00353201">
      <w:pPr>
        <w:spacing w:before="2" w:line="240" w:lineRule="exact"/>
        <w:ind w:left="120" w:right="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es: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surab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and 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bound.</w:t>
      </w:r>
    </w:p>
    <w:p w14:paraId="124DF9B1" w14:textId="77777777" w:rsidR="00353201" w:rsidRDefault="00353201" w:rsidP="00353201">
      <w:pPr>
        <w:spacing w:line="240" w:lineRule="exact"/>
        <w:ind w:left="120" w:right="73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</w:p>
    <w:p w14:paraId="5470C3D5" w14:textId="77777777" w:rsidR="00353201" w:rsidRDefault="00353201" w:rsidP="00353201">
      <w:pPr>
        <w:spacing w:before="1"/>
        <w:ind w:left="209" w:right="725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14:paraId="051595A1" w14:textId="77777777" w:rsidR="00353201" w:rsidRDefault="00353201" w:rsidP="00353201">
      <w:pPr>
        <w:spacing w:line="240" w:lineRule="exact"/>
        <w:ind w:left="120" w:right="509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key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oi</w:t>
      </w:r>
      <w:r>
        <w:rPr>
          <w:rFonts w:ascii="Arial" w:eastAsia="Arial" w:hAnsi="Arial" w:cs="Arial"/>
          <w:sz w:val="22"/>
          <w:szCs w:val="22"/>
        </w:rPr>
        <w:t>nts.</w:t>
      </w:r>
    </w:p>
    <w:p w14:paraId="2819ED66" w14:textId="77777777" w:rsidR="00353201" w:rsidRDefault="00353201" w:rsidP="00353201">
      <w:pPr>
        <w:spacing w:before="2" w:line="240" w:lineRule="exact"/>
        <w:ind w:left="305" w:right="841" w:hanging="18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co</w:t>
      </w:r>
      <w:r>
        <w:rPr>
          <w:rFonts w:ascii="Arial" w:eastAsia="Arial" w:hAnsi="Arial" w:cs="Arial"/>
          <w:spacing w:val="-1"/>
          <w:sz w:val="22"/>
          <w:szCs w:val="22"/>
        </w:rPr>
        <w:t>m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14:paraId="05B52678" w14:textId="77777777" w:rsidR="002E2920" w:rsidRDefault="002E2920" w:rsidP="006009D4">
      <w:pPr>
        <w:spacing w:before="2" w:line="240" w:lineRule="exact"/>
        <w:ind w:right="841"/>
        <w:rPr>
          <w:rStyle w:val="Hyperlink"/>
          <w:rFonts w:ascii="Arial" w:eastAsia="Arial" w:hAnsi="Arial" w:cs="Arial"/>
          <w:sz w:val="22"/>
          <w:szCs w:val="22"/>
        </w:rPr>
      </w:pPr>
    </w:p>
    <w:p w14:paraId="119176DB" w14:textId="77777777" w:rsidR="00353201" w:rsidRDefault="001B014D" w:rsidP="000A2BBC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 w:rsidRPr="001B014D">
        <w:rPr>
          <w:rStyle w:val="Hyperlink"/>
          <w:rFonts w:ascii="Arial" w:eastAsia="Arial" w:hAnsi="Arial" w:cs="Arial"/>
          <w:sz w:val="22"/>
          <w:szCs w:val="22"/>
          <w:u w:val="none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s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b/>
          <w:spacing w:val="-3"/>
          <w:sz w:val="22"/>
          <w:szCs w:val="22"/>
        </w:rPr>
        <w:t>v</w:t>
      </w:r>
      <w:r w:rsidR="00353201">
        <w:rPr>
          <w:rFonts w:ascii="Arial" w:eastAsia="Arial" w:hAnsi="Arial" w:cs="Arial"/>
          <w:b/>
          <w:sz w:val="22"/>
          <w:szCs w:val="22"/>
        </w:rPr>
        <w:t>en</w:t>
      </w:r>
    </w:p>
    <w:p w14:paraId="148957F3" w14:textId="77777777" w:rsidR="00353201" w:rsidRDefault="00353201" w:rsidP="00353201">
      <w:pPr>
        <w:spacing w:before="2"/>
        <w:ind w:left="120" w:right="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</w:p>
    <w:p w14:paraId="73FFB514" w14:textId="77777777" w:rsidR="00353201" w:rsidRDefault="00353201" w:rsidP="00353201">
      <w:pPr>
        <w:spacing w:before="1"/>
        <w:ind w:left="120" w:right="444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 15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s.</w:t>
      </w:r>
    </w:p>
    <w:p w14:paraId="33D2BC20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3687D4D8" w14:textId="77777777" w:rsidR="00353201" w:rsidRDefault="00353201" w:rsidP="00353201">
      <w:pPr>
        <w:ind w:left="120" w:right="73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ep eig</w:t>
      </w:r>
      <w:r>
        <w:rPr>
          <w:rFonts w:ascii="Arial" w:eastAsia="Arial" w:hAnsi="Arial" w:cs="Arial"/>
          <w:b/>
          <w:spacing w:val="-3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t</w:t>
      </w:r>
    </w:p>
    <w:p w14:paraId="13FD254F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Head of School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 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groups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 spec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718CFC12" w14:textId="77777777" w:rsidR="008C20BE" w:rsidRDefault="008C20BE" w:rsidP="008C20BE">
      <w:pPr>
        <w:ind w:right="73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8AF3D78" w14:textId="77777777" w:rsidR="00353201" w:rsidRDefault="008C20BE" w:rsidP="008C20BE">
      <w:pPr>
        <w:ind w:right="739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="00353201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b/>
          <w:sz w:val="22"/>
          <w:szCs w:val="22"/>
        </w:rPr>
        <w:t>ep nine</w:t>
      </w:r>
    </w:p>
    <w:p w14:paraId="05D5F30C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 of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 pa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 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son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 w:rsidR="009D2AE1">
        <w:rPr>
          <w:rFonts w:ascii="Arial" w:eastAsia="Arial" w:hAnsi="Arial" w:cs="Arial"/>
          <w:spacing w:val="1"/>
          <w:sz w:val="22"/>
          <w:szCs w:val="22"/>
        </w:rPr>
        <w:t xml:space="preserve"> (Year 6)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be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c</w:t>
      </w:r>
      <w:r w:rsidRPr="009D2AE1">
        <w:rPr>
          <w:rFonts w:ascii="Arial" w:eastAsia="Arial" w:hAnsi="Arial" w:cs="Arial"/>
          <w:spacing w:val="-3"/>
          <w:sz w:val="22"/>
          <w:szCs w:val="22"/>
        </w:rPr>
        <w:t>o</w:t>
      </w:r>
      <w:r w:rsidRPr="009D2AE1">
        <w:rPr>
          <w:rFonts w:ascii="Arial" w:eastAsia="Arial" w:hAnsi="Arial" w:cs="Arial"/>
          <w:spacing w:val="1"/>
          <w:sz w:val="22"/>
          <w:szCs w:val="22"/>
        </w:rPr>
        <w:t>m</w:t>
      </w:r>
      <w:r w:rsidRPr="009D2AE1">
        <w:rPr>
          <w:rFonts w:ascii="Arial" w:eastAsia="Arial" w:hAnsi="Arial" w:cs="Arial"/>
          <w:sz w:val="22"/>
          <w:szCs w:val="22"/>
        </w:rPr>
        <w:t>p</w:t>
      </w:r>
      <w:r w:rsidRPr="009D2AE1">
        <w:rPr>
          <w:rFonts w:ascii="Arial" w:eastAsia="Arial" w:hAnsi="Arial" w:cs="Arial"/>
          <w:spacing w:val="-1"/>
          <w:sz w:val="22"/>
          <w:szCs w:val="22"/>
        </w:rPr>
        <w:t>l</w:t>
      </w:r>
      <w:r w:rsidRPr="009D2AE1">
        <w:rPr>
          <w:rFonts w:ascii="Arial" w:eastAsia="Arial" w:hAnsi="Arial" w:cs="Arial"/>
          <w:sz w:val="22"/>
          <w:szCs w:val="22"/>
        </w:rPr>
        <w:t>eted</w:t>
      </w:r>
      <w:r w:rsidRPr="009D2AE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z w:val="22"/>
          <w:szCs w:val="22"/>
        </w:rPr>
        <w:t>by</w:t>
      </w:r>
      <w:r w:rsidRPr="009D2AE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645A14" w:rsidRPr="009D2AE1">
        <w:rPr>
          <w:rFonts w:ascii="Arial" w:eastAsia="Arial" w:hAnsi="Arial" w:cs="Arial"/>
          <w:sz w:val="22"/>
          <w:szCs w:val="22"/>
        </w:rPr>
        <w:t>May half term</w:t>
      </w:r>
      <w:r w:rsidR="009D2AE1" w:rsidRPr="009D2AE1">
        <w:rPr>
          <w:rFonts w:ascii="Arial" w:eastAsia="Arial" w:hAnsi="Arial" w:cs="Arial"/>
          <w:sz w:val="22"/>
          <w:szCs w:val="22"/>
        </w:rPr>
        <w:t>.</w:t>
      </w:r>
    </w:p>
    <w:p w14:paraId="7BD9CDA6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</w:p>
    <w:p w14:paraId="6DB365A5" w14:textId="77777777" w:rsidR="00353201" w:rsidRPr="00D94F0E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b/>
          <w:sz w:val="22"/>
          <w:szCs w:val="22"/>
        </w:rPr>
      </w:pPr>
      <w:r w:rsidRPr="00D94F0E">
        <w:rPr>
          <w:rFonts w:ascii="Arial" w:eastAsia="Arial" w:hAnsi="Arial" w:cs="Arial"/>
          <w:b/>
          <w:sz w:val="22"/>
          <w:szCs w:val="22"/>
        </w:rPr>
        <w:t>Step ten</w:t>
      </w:r>
    </w:p>
    <w:p w14:paraId="164F4D07" w14:textId="77777777" w:rsidR="00353201" w:rsidRDefault="00353201" w:rsidP="00353201">
      <w:pPr>
        <w:spacing w:before="4"/>
        <w:ind w:left="120" w:right="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School to arrange a review meeting with parents, LA and external support agencies when a new child arrives at the school with an EHC Plan or when a plan is issued to a child who has been at the school within the first 6 weeks / half term.</w:t>
      </w:r>
    </w:p>
    <w:p w14:paraId="7B4AB02D" w14:textId="77777777" w:rsidR="00353201" w:rsidRDefault="00353201" w:rsidP="00353201">
      <w:pPr>
        <w:spacing w:before="3" w:line="100" w:lineRule="exact"/>
        <w:rPr>
          <w:sz w:val="10"/>
          <w:szCs w:val="10"/>
        </w:rPr>
      </w:pPr>
    </w:p>
    <w:p w14:paraId="7B5595BF" w14:textId="77777777" w:rsidR="00353201" w:rsidRDefault="00353201" w:rsidP="00353201">
      <w:pPr>
        <w:spacing w:line="200" w:lineRule="exact"/>
      </w:pPr>
    </w:p>
    <w:p w14:paraId="1D5EB3B4" w14:textId="77777777" w:rsidR="00353201" w:rsidRDefault="00353201" w:rsidP="00353201">
      <w:pPr>
        <w:spacing w:line="200" w:lineRule="exact"/>
      </w:pPr>
    </w:p>
    <w:p w14:paraId="5520C8D8" w14:textId="77777777" w:rsidR="00353201" w:rsidRDefault="00353201" w:rsidP="00353201">
      <w:pPr>
        <w:ind w:left="120" w:right="48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al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and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are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</w:p>
    <w:p w14:paraId="65C5F91B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76F27D90" w14:textId="77777777" w:rsidR="00353201" w:rsidRDefault="00353201" w:rsidP="00353201">
      <w:pPr>
        <w:ind w:left="120" w:right="40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EH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4FC7E7B6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43110842" w14:textId="77777777" w:rsidR="00353201" w:rsidRDefault="00353201" w:rsidP="00353201">
      <w:pPr>
        <w:ind w:left="120" w:right="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ests 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son</w:t>
      </w:r>
    </w:p>
    <w:p w14:paraId="7F76AF54" w14:textId="77777777" w:rsidR="00353201" w:rsidRDefault="00353201" w:rsidP="00353201">
      <w:pPr>
        <w:spacing w:line="240" w:lineRule="exact"/>
        <w:ind w:left="120" w:right="65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pacing w:val="1"/>
          <w:sz w:val="22"/>
          <w:szCs w:val="22"/>
        </w:rPr>
        <w:t>D</w:t>
      </w:r>
    </w:p>
    <w:p w14:paraId="0731242D" w14:textId="77777777" w:rsidR="00353201" w:rsidRDefault="00353201" w:rsidP="00353201">
      <w:pPr>
        <w:spacing w:before="1"/>
        <w:ind w:left="120" w:right="632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ht</w:t>
      </w:r>
    </w:p>
    <w:p w14:paraId="0345932A" w14:textId="77777777" w:rsidR="00353201" w:rsidRDefault="00353201" w:rsidP="00353201">
      <w:pPr>
        <w:spacing w:before="3" w:line="240" w:lineRule="exact"/>
        <w:ind w:left="243" w:right="758" w:hanging="12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ered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ct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be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</w:p>
    <w:p w14:paraId="1F2B6A4E" w14:textId="77777777" w:rsidR="00353201" w:rsidRDefault="00353201" w:rsidP="00353201">
      <w:pPr>
        <w:spacing w:line="240" w:lineRule="exact"/>
        <w:ind w:left="120" w:right="47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and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5F9A0715" w14:textId="77777777" w:rsidR="00353201" w:rsidRDefault="00353201" w:rsidP="00353201">
      <w:pPr>
        <w:spacing w:line="240" w:lineRule="exact"/>
        <w:ind w:left="120" w:right="595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</w:p>
    <w:p w14:paraId="330E8BD1" w14:textId="77777777" w:rsidR="00353201" w:rsidRDefault="00353201" w:rsidP="00353201">
      <w:pPr>
        <w:spacing w:before="2"/>
        <w:ind w:left="120" w:right="2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ust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eto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</w:p>
    <w:p w14:paraId="5016ACF0" w14:textId="77777777" w:rsidR="006009D4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</w:p>
    <w:p w14:paraId="10F54F21" w14:textId="77777777" w:rsidR="006009D4" w:rsidRPr="002E2920" w:rsidRDefault="006009D4" w:rsidP="006009D4">
      <w:pPr>
        <w:spacing w:before="2" w:line="240" w:lineRule="exact"/>
        <w:ind w:right="8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Please refer to </w:t>
      </w:r>
      <w:hyperlink r:id="rId8" w:history="1">
        <w:r w:rsidRPr="002E2920">
          <w:rPr>
            <w:rStyle w:val="Hyperlink"/>
            <w:rFonts w:ascii="Arial" w:eastAsia="Arial" w:hAnsi="Arial" w:cs="Arial"/>
            <w:sz w:val="22"/>
            <w:szCs w:val="22"/>
          </w:rPr>
          <w:t>Special educational needs and disability code of practice: 0 to 25 years</w:t>
        </w:r>
      </w:hyperlink>
      <w:r w:rsidRPr="002E2920">
        <w:rPr>
          <w:rStyle w:val="Hyperlink"/>
          <w:rFonts w:ascii="Arial" w:eastAsia="Arial" w:hAnsi="Arial" w:cs="Arial"/>
          <w:sz w:val="22"/>
          <w:szCs w:val="22"/>
        </w:rPr>
        <w:t xml:space="preserve"> - </w:t>
      </w:r>
      <w:r w:rsidRPr="002E2920">
        <w:rPr>
          <w:rFonts w:ascii="Arial" w:eastAsia="Arial" w:hAnsi="Arial" w:cs="Arial"/>
          <w:sz w:val="22"/>
          <w:szCs w:val="22"/>
        </w:rPr>
        <w:t>pages 160-169</w:t>
      </w:r>
      <w:r>
        <w:rPr>
          <w:rFonts w:ascii="Arial" w:eastAsia="Arial" w:hAnsi="Arial" w:cs="Arial"/>
          <w:sz w:val="22"/>
          <w:szCs w:val="22"/>
        </w:rPr>
        <w:t xml:space="preserve"> for additional guidance on the writing and content of an EHC plan. </w:t>
      </w:r>
    </w:p>
    <w:p w14:paraId="2DE95398" w14:textId="77777777" w:rsidR="00353201" w:rsidRDefault="00353201" w:rsidP="00353201">
      <w:pPr>
        <w:ind w:left="120" w:right="6545"/>
        <w:jc w:val="both"/>
        <w:rPr>
          <w:rFonts w:ascii="Arial" w:eastAsia="Arial" w:hAnsi="Arial" w:cs="Arial"/>
          <w:b/>
          <w:spacing w:val="-1"/>
          <w:sz w:val="22"/>
          <w:szCs w:val="22"/>
        </w:rPr>
      </w:pPr>
    </w:p>
    <w:p w14:paraId="6B38C74E" w14:textId="77777777" w:rsidR="00353201" w:rsidRDefault="00353201" w:rsidP="00353201">
      <w:pPr>
        <w:spacing w:line="240" w:lineRule="exact"/>
        <w:ind w:right="494"/>
        <w:jc w:val="both"/>
        <w:rPr>
          <w:rFonts w:ascii="Arial" w:eastAsia="Arial" w:hAnsi="Arial" w:cs="Arial"/>
          <w:sz w:val="22"/>
          <w:szCs w:val="22"/>
        </w:rPr>
      </w:pPr>
    </w:p>
    <w:p w14:paraId="7C42FA69" w14:textId="77777777" w:rsidR="00353201" w:rsidRDefault="00353201" w:rsidP="00353201">
      <w:pPr>
        <w:spacing w:before="32"/>
        <w:ind w:right="36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 P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sh as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an a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14:paraId="308D90BF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41F6B9F1" w14:textId="77777777" w:rsidR="00353201" w:rsidRDefault="00353201" w:rsidP="00353201">
      <w:pPr>
        <w:ind w:left="120" w:right="7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problems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arise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fr</w:t>
      </w:r>
      <w:r>
        <w:rPr>
          <w:rFonts w:ascii="Arial" w:eastAsia="Arial" w:hAnsi="Arial" w:cs="Arial"/>
          <w:sz w:val="22"/>
          <w:szCs w:val="22"/>
        </w:rPr>
        <w:t xml:space="preserve">om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 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ht be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z w:val="22"/>
          <w:szCs w:val="22"/>
        </w:rPr>
        <w:t xml:space="preserve">ND 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dren 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  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ak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sh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emed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 pr</w:t>
      </w:r>
      <w:r>
        <w:rPr>
          <w:rFonts w:ascii="Arial" w:eastAsia="Arial" w:hAnsi="Arial" w:cs="Arial"/>
          <w:spacing w:val="-2"/>
          <w:sz w:val="22"/>
          <w:szCs w:val="22"/>
        </w:rPr>
        <w:t>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14:paraId="31482220" w14:textId="77777777" w:rsidR="00353201" w:rsidRDefault="00353201" w:rsidP="00353201">
      <w:pPr>
        <w:spacing w:line="200" w:lineRule="exact"/>
      </w:pPr>
    </w:p>
    <w:p w14:paraId="3751FBB8" w14:textId="77777777" w:rsidR="00353201" w:rsidRDefault="00353201" w:rsidP="00353201">
      <w:pPr>
        <w:spacing w:line="200" w:lineRule="exact"/>
      </w:pPr>
    </w:p>
    <w:p w14:paraId="5F32905E" w14:textId="77777777" w:rsidR="00353201" w:rsidRDefault="00353201" w:rsidP="00353201">
      <w:pPr>
        <w:ind w:left="120" w:right="700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nter</w:t>
      </w:r>
      <w:r>
        <w:rPr>
          <w:rFonts w:ascii="Arial" w:eastAsia="Arial" w:hAnsi="Arial" w:cs="Arial"/>
          <w:b/>
          <w:spacing w:val="-2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 w:rsidR="00A27829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31D94DC7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788986C8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Where possible, pupils with SEND will access the full curriculum alongside their peers. The curriculum these pupils receive is well-sequenced</w:t>
      </w:r>
      <w:r w:rsidR="005C1F3A">
        <w:rPr>
          <w:rFonts w:ascii="Arial" w:eastAsia="Arial" w:hAnsi="Arial" w:cs="Arial"/>
          <w:spacing w:val="2"/>
          <w:sz w:val="22"/>
          <w:szCs w:val="22"/>
        </w:rPr>
        <w:t>, progressive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and matched to their needs. The SENDCO, in collaboration with the class teacher,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il</w:t>
      </w:r>
      <w:r w:rsidR="00353201">
        <w:rPr>
          <w:rFonts w:ascii="Arial" w:eastAsia="Arial" w:hAnsi="Arial" w:cs="Arial"/>
          <w:sz w:val="22"/>
          <w:szCs w:val="22"/>
        </w:rPr>
        <w:t>l</w:t>
      </w:r>
      <w:r w:rsidR="0035320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then </w:t>
      </w:r>
      <w:r w:rsidR="00353201">
        <w:rPr>
          <w:rFonts w:ascii="Arial" w:eastAsia="Arial" w:hAnsi="Arial" w:cs="Arial"/>
          <w:sz w:val="22"/>
          <w:szCs w:val="22"/>
        </w:rPr>
        <w:t>d</w:t>
      </w:r>
      <w:r w:rsidR="00353201">
        <w:rPr>
          <w:rFonts w:ascii="Arial" w:eastAsia="Arial" w:hAnsi="Arial" w:cs="Arial"/>
          <w:spacing w:val="-1"/>
          <w:sz w:val="22"/>
          <w:szCs w:val="22"/>
        </w:rPr>
        <w:t>e</w:t>
      </w:r>
      <w:r w:rsidR="00353201">
        <w:rPr>
          <w:rFonts w:ascii="Arial" w:eastAsia="Arial" w:hAnsi="Arial" w:cs="Arial"/>
          <w:sz w:val="22"/>
          <w:szCs w:val="22"/>
        </w:rPr>
        <w:t>c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z w:val="22"/>
          <w:szCs w:val="22"/>
        </w:rPr>
        <w:t>de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if additional interventions are necessary to supplement this high-quality first teaching. </w:t>
      </w:r>
    </w:p>
    <w:p w14:paraId="4F04AF66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</w:p>
    <w:p w14:paraId="01C9C8EE" w14:textId="77777777" w:rsidR="00A27829" w:rsidRDefault="00A27829" w:rsidP="00A27829">
      <w:pPr>
        <w:ind w:left="120" w:right="734"/>
        <w:jc w:val="both"/>
        <w:rPr>
          <w:rFonts w:ascii="Arial" w:eastAsia="Arial" w:hAnsi="Arial" w:cs="Arial"/>
          <w:spacing w:val="2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Interventions may take the following form:</w:t>
      </w:r>
    </w:p>
    <w:p w14:paraId="352E0304" w14:textId="77777777" w:rsidR="00353201" w:rsidRDefault="00A27829" w:rsidP="00520B16">
      <w:pPr>
        <w:spacing w:line="240" w:lineRule="exact"/>
        <w:ind w:right="32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  </w:t>
      </w:r>
      <w:r w:rsidR="00353201">
        <w:rPr>
          <w:rFonts w:ascii="Arial" w:eastAsia="Arial" w:hAnsi="Arial" w:cs="Arial"/>
          <w:sz w:val="22"/>
          <w:szCs w:val="22"/>
        </w:rPr>
        <w:t xml:space="preserve">•       </w:t>
      </w:r>
      <w:r w:rsidR="00353201">
        <w:rPr>
          <w:rFonts w:ascii="Arial" w:eastAsia="Arial" w:hAnsi="Arial" w:cs="Arial"/>
          <w:spacing w:val="-1"/>
          <w:sz w:val="22"/>
          <w:szCs w:val="22"/>
        </w:rPr>
        <w:t>D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pl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3"/>
          <w:sz w:val="22"/>
          <w:szCs w:val="22"/>
        </w:rPr>
        <w:t>y</w:t>
      </w:r>
      <w:r w:rsidR="00353201">
        <w:rPr>
          <w:rFonts w:ascii="Arial" w:eastAsia="Arial" w:hAnsi="Arial" w:cs="Arial"/>
          <w:spacing w:val="1"/>
          <w:sz w:val="22"/>
          <w:szCs w:val="22"/>
        </w:rPr>
        <w:t>m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1"/>
          <w:sz w:val="22"/>
          <w:szCs w:val="22"/>
        </w:rPr>
        <w:t>n</w:t>
      </w:r>
      <w:r w:rsidR="00353201">
        <w:rPr>
          <w:rFonts w:ascii="Arial" w:eastAsia="Arial" w:hAnsi="Arial" w:cs="Arial"/>
          <w:sz w:val="22"/>
          <w:szCs w:val="22"/>
        </w:rPr>
        <w:t xml:space="preserve">t </w:t>
      </w:r>
      <w:r w:rsidR="00353201">
        <w:rPr>
          <w:rFonts w:ascii="Arial" w:eastAsia="Arial" w:hAnsi="Arial" w:cs="Arial"/>
          <w:spacing w:val="-3"/>
          <w:sz w:val="22"/>
          <w:szCs w:val="22"/>
        </w:rPr>
        <w:t>o</w:t>
      </w:r>
      <w:r w:rsidR="00353201">
        <w:rPr>
          <w:rFonts w:ascii="Arial" w:eastAsia="Arial" w:hAnsi="Arial" w:cs="Arial"/>
          <w:sz w:val="22"/>
          <w:szCs w:val="22"/>
        </w:rPr>
        <w:t>f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z w:val="22"/>
          <w:szCs w:val="22"/>
        </w:rPr>
        <w:t>e</w:t>
      </w:r>
      <w:r w:rsidR="00353201">
        <w:rPr>
          <w:rFonts w:ascii="Arial" w:eastAsia="Arial" w:hAnsi="Arial" w:cs="Arial"/>
          <w:spacing w:val="-3"/>
          <w:sz w:val="22"/>
          <w:szCs w:val="22"/>
        </w:rPr>
        <w:t>x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pacing w:val="-2"/>
          <w:sz w:val="22"/>
          <w:szCs w:val="22"/>
        </w:rPr>
        <w:t>r</w:t>
      </w:r>
      <w:r w:rsidR="00353201">
        <w:rPr>
          <w:rFonts w:ascii="Arial" w:eastAsia="Arial" w:hAnsi="Arial" w:cs="Arial"/>
          <w:sz w:val="22"/>
          <w:szCs w:val="22"/>
        </w:rPr>
        <w:t>a s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pacing w:val="-3"/>
          <w:sz w:val="22"/>
          <w:szCs w:val="22"/>
        </w:rPr>
        <w:t>a</w:t>
      </w:r>
      <w:r w:rsidR="00353201">
        <w:rPr>
          <w:rFonts w:ascii="Arial" w:eastAsia="Arial" w:hAnsi="Arial" w:cs="Arial"/>
          <w:spacing w:val="1"/>
          <w:sz w:val="22"/>
          <w:szCs w:val="22"/>
        </w:rPr>
        <w:t>f</w:t>
      </w:r>
      <w:r w:rsidR="00353201">
        <w:rPr>
          <w:rFonts w:ascii="Arial" w:eastAsia="Arial" w:hAnsi="Arial" w:cs="Arial"/>
          <w:sz w:val="22"/>
          <w:szCs w:val="22"/>
        </w:rPr>
        <w:t xml:space="preserve">f 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o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z w:val="22"/>
          <w:szCs w:val="22"/>
        </w:rPr>
        <w:t>ork</w:t>
      </w:r>
      <w:r w:rsidR="0035320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w</w:t>
      </w:r>
      <w:r w:rsidR="00353201">
        <w:rPr>
          <w:rFonts w:ascii="Arial" w:eastAsia="Arial" w:hAnsi="Arial" w:cs="Arial"/>
          <w:spacing w:val="-1"/>
          <w:sz w:val="22"/>
          <w:szCs w:val="22"/>
        </w:rPr>
        <w:t>i</w:t>
      </w:r>
      <w:r w:rsidR="00353201">
        <w:rPr>
          <w:rFonts w:ascii="Arial" w:eastAsia="Arial" w:hAnsi="Arial" w:cs="Arial"/>
          <w:spacing w:val="1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 xml:space="preserve">h </w:t>
      </w:r>
      <w:r w:rsidR="00353201">
        <w:rPr>
          <w:rFonts w:ascii="Arial" w:eastAsia="Arial" w:hAnsi="Arial" w:cs="Arial"/>
          <w:spacing w:val="2"/>
          <w:sz w:val="22"/>
          <w:szCs w:val="22"/>
        </w:rPr>
        <w:t>t</w:t>
      </w:r>
      <w:r w:rsidR="00353201">
        <w:rPr>
          <w:rFonts w:ascii="Arial" w:eastAsia="Arial" w:hAnsi="Arial" w:cs="Arial"/>
          <w:sz w:val="22"/>
          <w:szCs w:val="22"/>
        </w:rPr>
        <w:t>he</w:t>
      </w:r>
      <w:r w:rsidR="0035320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353201">
        <w:rPr>
          <w:rFonts w:ascii="Arial" w:eastAsia="Arial" w:hAnsi="Arial" w:cs="Arial"/>
          <w:spacing w:val="-3"/>
          <w:sz w:val="22"/>
          <w:szCs w:val="22"/>
        </w:rPr>
        <w:t>p</w:t>
      </w:r>
      <w:r w:rsidR="00353201">
        <w:rPr>
          <w:rFonts w:ascii="Arial" w:eastAsia="Arial" w:hAnsi="Arial" w:cs="Arial"/>
          <w:sz w:val="22"/>
          <w:szCs w:val="22"/>
        </w:rPr>
        <w:t>u</w:t>
      </w:r>
      <w:r w:rsidR="00353201">
        <w:rPr>
          <w:rFonts w:ascii="Arial" w:eastAsia="Arial" w:hAnsi="Arial" w:cs="Arial"/>
          <w:spacing w:val="-1"/>
          <w:sz w:val="22"/>
          <w:szCs w:val="22"/>
        </w:rPr>
        <w:t>pi</w:t>
      </w:r>
      <w:r w:rsidR="00353201">
        <w:rPr>
          <w:rFonts w:ascii="Arial" w:eastAsia="Arial" w:hAnsi="Arial" w:cs="Arial"/>
          <w:sz w:val="22"/>
          <w:szCs w:val="22"/>
        </w:rPr>
        <w:t>l</w:t>
      </w:r>
    </w:p>
    <w:p w14:paraId="41367EE8" w14:textId="77777777" w:rsidR="00353201" w:rsidRDefault="00353201" w:rsidP="00520B16">
      <w:pPr>
        <w:spacing w:before="1"/>
        <w:ind w:left="120" w:right="641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</w:p>
    <w:p w14:paraId="62AF5B94" w14:textId="77777777" w:rsidR="00353201" w:rsidRDefault="00353201" w:rsidP="00353201">
      <w:pPr>
        <w:spacing w:line="240" w:lineRule="exact"/>
        <w:ind w:left="120" w:right="15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 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nt/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7C5919AC" w14:textId="77777777" w:rsidR="00353201" w:rsidRDefault="00353201" w:rsidP="00353201">
      <w:pPr>
        <w:spacing w:line="240" w:lineRule="exact"/>
        <w:ind w:left="120" w:right="11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  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cce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LA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 on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or</w:t>
      </w:r>
    </w:p>
    <w:p w14:paraId="013AE4AF" w14:textId="77777777" w:rsidR="00353201" w:rsidRDefault="00353201" w:rsidP="00353201">
      <w:pPr>
        <w:spacing w:before="1"/>
        <w:ind w:left="6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4B63B12A" w14:textId="77777777" w:rsidR="00353201" w:rsidRDefault="00520B16" w:rsidP="00353201">
      <w:pPr>
        <w:spacing w:before="11" w:line="240" w:lineRule="exac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addition, the SENDCO will also ensure that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is in place for pupils with SEND. </w:t>
      </w:r>
    </w:p>
    <w:p w14:paraId="4A907CD0" w14:textId="77777777" w:rsidR="00520B16" w:rsidRDefault="00520B16" w:rsidP="00353201">
      <w:pPr>
        <w:spacing w:before="11" w:line="240" w:lineRule="exact"/>
        <w:rPr>
          <w:sz w:val="24"/>
          <w:szCs w:val="24"/>
        </w:rPr>
      </w:pPr>
    </w:p>
    <w:p w14:paraId="241113BA" w14:textId="77777777" w:rsidR="00353201" w:rsidRDefault="00353201" w:rsidP="00353201">
      <w:pPr>
        <w:ind w:left="120" w:right="364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or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pro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re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 of p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 S</w:t>
      </w:r>
      <w:r>
        <w:rPr>
          <w:rFonts w:ascii="Arial" w:eastAsia="Arial" w:hAnsi="Arial" w:cs="Arial"/>
          <w:b/>
          <w:spacing w:val="-1"/>
          <w:sz w:val="22"/>
          <w:szCs w:val="22"/>
        </w:rPr>
        <w:t>EN</w:t>
      </w:r>
      <w:r>
        <w:rPr>
          <w:rFonts w:ascii="Arial" w:eastAsia="Arial" w:hAnsi="Arial" w:cs="Arial"/>
          <w:b/>
          <w:sz w:val="22"/>
          <w:szCs w:val="22"/>
        </w:rPr>
        <w:t>D</w:t>
      </w:r>
    </w:p>
    <w:p w14:paraId="3E2E8A15" w14:textId="77777777" w:rsidR="00353201" w:rsidRDefault="00353201" w:rsidP="00353201">
      <w:pPr>
        <w:spacing w:before="13" w:line="240" w:lineRule="exact"/>
        <w:rPr>
          <w:sz w:val="24"/>
          <w:szCs w:val="24"/>
        </w:rPr>
      </w:pPr>
    </w:p>
    <w:p w14:paraId="1A74145C" w14:textId="77777777" w:rsidR="00353201" w:rsidRDefault="00353201" w:rsidP="00353201">
      <w:pPr>
        <w:ind w:left="120" w:right="107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de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ch:</w:t>
      </w:r>
    </w:p>
    <w:p w14:paraId="723DC0E5" w14:textId="77777777" w:rsidR="00353201" w:rsidRDefault="00353201" w:rsidP="00353201">
      <w:pPr>
        <w:spacing w:line="260" w:lineRule="exact"/>
        <w:ind w:left="120" w:right="28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ar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b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 pup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l 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461E093A" w14:textId="77777777" w:rsidR="00353201" w:rsidRDefault="00353201" w:rsidP="00353201">
      <w:pPr>
        <w:spacing w:line="260" w:lineRule="exact"/>
        <w:ind w:left="120" w:right="435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nme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t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ap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</w:p>
    <w:p w14:paraId="0954CF9D" w14:textId="77777777" w:rsidR="00353201" w:rsidRDefault="00353201" w:rsidP="00353201">
      <w:pPr>
        <w:tabs>
          <w:tab w:val="left" w:pos="480"/>
        </w:tabs>
        <w:spacing w:before="15" w:line="240" w:lineRule="exact"/>
        <w:ind w:left="480" w:right="81" w:hanging="36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same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ers</w:t>
      </w:r>
    </w:p>
    <w:p w14:paraId="15AD6FD6" w14:textId="77777777" w:rsidR="00353201" w:rsidRDefault="00353201" w:rsidP="00353201">
      <w:pPr>
        <w:spacing w:line="260" w:lineRule="exact"/>
        <w:ind w:left="120" w:right="199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upon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</w:p>
    <w:p w14:paraId="39A82841" w14:textId="77777777" w:rsidR="00353201" w:rsidRDefault="00353201" w:rsidP="00353201">
      <w:pPr>
        <w:ind w:left="120" w:right="51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cu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cess</w:t>
      </w:r>
    </w:p>
    <w:p w14:paraId="031D1258" w14:textId="77777777" w:rsidR="00353201" w:rsidRDefault="00353201" w:rsidP="00353201">
      <w:pPr>
        <w:spacing w:line="260" w:lineRule="exact"/>
        <w:ind w:left="120" w:right="18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pro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ement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-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el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soc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r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so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k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</w:p>
    <w:p w14:paraId="0D556D73" w14:textId="77777777" w:rsidR="00353201" w:rsidRDefault="00353201" w:rsidP="00353201">
      <w:pPr>
        <w:spacing w:line="260" w:lineRule="exact"/>
        <w:ind w:left="120" w:right="361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</w:p>
    <w:p w14:paraId="21548017" w14:textId="77777777" w:rsidR="00353201" w:rsidRDefault="00353201" w:rsidP="00353201">
      <w:pPr>
        <w:spacing w:before="12" w:line="240" w:lineRule="exact"/>
        <w:rPr>
          <w:sz w:val="24"/>
          <w:szCs w:val="24"/>
        </w:rPr>
      </w:pPr>
    </w:p>
    <w:p w14:paraId="41C2BC60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5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256839">
        <w:rPr>
          <w:rFonts w:ascii="Arial" w:eastAsia="Arial" w:hAnsi="Arial" w:cs="Arial"/>
          <w:spacing w:val="1"/>
          <w:sz w:val="22"/>
          <w:szCs w:val="22"/>
        </w:rPr>
        <w:t>t</w:t>
      </w:r>
      <w:r w:rsidRPr="00256839">
        <w:rPr>
          <w:rFonts w:ascii="Arial" w:eastAsia="Arial" w:hAnsi="Arial" w:cs="Arial"/>
          <w:sz w:val="22"/>
          <w:szCs w:val="22"/>
        </w:rPr>
        <w:t xml:space="preserve">he </w:t>
      </w:r>
      <w:r w:rsidRPr="00256839">
        <w:rPr>
          <w:rFonts w:ascii="Arial" w:eastAsia="Arial" w:hAnsi="Arial" w:cs="Arial"/>
          <w:spacing w:val="-1"/>
          <w:sz w:val="22"/>
          <w:szCs w:val="22"/>
        </w:rPr>
        <w:t>SENDC</w:t>
      </w:r>
      <w:r w:rsidRPr="00256839"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9A434A" w:rsidRPr="009A434A">
        <w:rPr>
          <w:rFonts w:ascii="Arial" w:eastAsia="Arial" w:hAnsi="Arial" w:cs="Arial"/>
          <w:spacing w:val="1"/>
          <w:sz w:val="22"/>
          <w:szCs w:val="22"/>
        </w:rPr>
        <w:t>Leadership Team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SENDC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ch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proach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pted.</w:t>
      </w:r>
    </w:p>
    <w:p w14:paraId="66C18B26" w14:textId="77777777" w:rsidR="00353201" w:rsidRDefault="00353201" w:rsidP="00353201">
      <w:pPr>
        <w:ind w:left="120" w:right="732"/>
        <w:rPr>
          <w:rFonts w:ascii="Arial" w:eastAsia="Arial" w:hAnsi="Arial" w:cs="Arial"/>
          <w:sz w:val="22"/>
          <w:szCs w:val="22"/>
        </w:rPr>
      </w:pPr>
    </w:p>
    <w:p w14:paraId="2A0411EA" w14:textId="77777777" w:rsidR="00353201" w:rsidRDefault="00353201" w:rsidP="00353201">
      <w:pPr>
        <w:spacing w:before="69"/>
        <w:ind w:left="120" w:right="67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ord K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</w:t>
      </w:r>
    </w:p>
    <w:p w14:paraId="79300111" w14:textId="77777777" w:rsidR="00353201" w:rsidRDefault="00353201" w:rsidP="00353201">
      <w:pPr>
        <w:spacing w:before="2" w:line="120" w:lineRule="exact"/>
        <w:rPr>
          <w:sz w:val="12"/>
          <w:szCs w:val="12"/>
        </w:rPr>
      </w:pPr>
    </w:p>
    <w:p w14:paraId="41A5D8D2" w14:textId="77777777" w:rsidR="00353201" w:rsidRDefault="00353201" w:rsidP="00353201">
      <w:pPr>
        <w:ind w:left="120" w:right="7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 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s’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8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SENDC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ccess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cord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127BBCA5" w14:textId="77777777" w:rsidR="00353201" w:rsidRDefault="00353201" w:rsidP="00353201">
      <w:pPr>
        <w:spacing w:before="1" w:line="120" w:lineRule="exact"/>
        <w:rPr>
          <w:sz w:val="12"/>
          <w:szCs w:val="12"/>
        </w:rPr>
      </w:pPr>
    </w:p>
    <w:p w14:paraId="3000BCF1" w14:textId="77777777" w:rsidR="00353201" w:rsidRDefault="00353201" w:rsidP="00353201">
      <w:pPr>
        <w:ind w:left="120" w:right="56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275D2977" w14:textId="77777777" w:rsidR="00353201" w:rsidRDefault="00353201" w:rsidP="00353201">
      <w:pPr>
        <w:spacing w:line="260" w:lineRule="exact"/>
        <w:ind w:left="120" w:right="425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beh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</w:p>
    <w:p w14:paraId="3C0C91BF" w14:textId="77777777" w:rsidR="00353201" w:rsidRDefault="00353201" w:rsidP="00353201">
      <w:pPr>
        <w:spacing w:line="260" w:lineRule="exact"/>
        <w:ind w:left="120" w:right="44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pil’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position w:val="-1"/>
          <w:sz w:val="22"/>
          <w:szCs w:val="22"/>
        </w:rPr>
        <w:t>n pe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ce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4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49402C38" w14:textId="77777777" w:rsidR="00353201" w:rsidRDefault="00353201" w:rsidP="00353201">
      <w:pPr>
        <w:spacing w:line="260" w:lineRule="exact"/>
        <w:ind w:left="120" w:right="42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>/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</w:t>
      </w:r>
    </w:p>
    <w:p w14:paraId="3DED4666" w14:textId="77777777" w:rsidR="00353201" w:rsidRDefault="00353201" w:rsidP="00353201">
      <w:pPr>
        <w:spacing w:line="260" w:lineRule="exact"/>
        <w:ind w:left="120" w:right="17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fr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m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ot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er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w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he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d/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ami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ly</w:t>
      </w:r>
      <w:r>
        <w:rPr>
          <w:rFonts w:ascii="Arial" w:eastAsia="Arial" w:hAnsi="Arial" w:cs="Arial"/>
          <w:position w:val="-1"/>
          <w:sz w:val="22"/>
          <w:szCs w:val="22"/>
        </w:rPr>
        <w:t>.</w:t>
      </w:r>
    </w:p>
    <w:p w14:paraId="52B279AA" w14:textId="77777777" w:rsidR="00353201" w:rsidRDefault="00353201" w:rsidP="00353201">
      <w:pPr>
        <w:spacing w:before="9" w:line="240" w:lineRule="exact"/>
        <w:rPr>
          <w:sz w:val="24"/>
          <w:szCs w:val="24"/>
        </w:rPr>
      </w:pPr>
    </w:p>
    <w:p w14:paraId="23F25AF5" w14:textId="77777777" w:rsidR="00353201" w:rsidRDefault="00353201" w:rsidP="00353201">
      <w:pPr>
        <w:ind w:left="120" w:right="382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SEN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2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cy</w:t>
      </w:r>
    </w:p>
    <w:p w14:paraId="23982792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1F32D938" w14:textId="77777777" w:rsidR="00353201" w:rsidRDefault="00353201" w:rsidP="00353201">
      <w:pPr>
        <w:ind w:left="120" w:right="13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9A434A">
        <w:rPr>
          <w:rFonts w:ascii="Arial" w:eastAsia="Arial" w:hAnsi="Arial" w:cs="Arial"/>
          <w:spacing w:val="1"/>
          <w:sz w:val="22"/>
          <w:szCs w:val="22"/>
        </w:rPr>
        <w:t>Leadership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ort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ernors 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success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14:paraId="7CC3F043" w14:textId="77777777" w:rsidR="00353201" w:rsidRDefault="00353201" w:rsidP="00353201">
      <w:pPr>
        <w:spacing w:before="2" w:line="240" w:lineRule="exact"/>
        <w:ind w:left="120" w:right="8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oli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:</w:t>
      </w:r>
    </w:p>
    <w:p w14:paraId="03E54004" w14:textId="77777777" w:rsidR="00353201" w:rsidRDefault="00353201" w:rsidP="00353201">
      <w:pPr>
        <w:spacing w:line="240" w:lineRule="exact"/>
        <w:ind w:left="120" w:right="240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</w:p>
    <w:p w14:paraId="0CD58EBB" w14:textId="77777777" w:rsidR="00353201" w:rsidRDefault="00353201" w:rsidP="00353201">
      <w:pPr>
        <w:spacing w:line="240" w:lineRule="exact"/>
        <w:ind w:left="120" w:right="577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14:paraId="77D15507" w14:textId="77777777" w:rsidR="00353201" w:rsidRDefault="00353201" w:rsidP="00353201">
      <w:pPr>
        <w:spacing w:before="1"/>
        <w:ind w:left="120" w:right="441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•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f-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14:paraId="34B7D71E" w14:textId="77777777" w:rsidR="00353201" w:rsidRDefault="00353201" w:rsidP="00353201">
      <w:pPr>
        <w:spacing w:line="240" w:lineRule="exact"/>
        <w:ind w:left="120" w:right="8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nce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 xml:space="preserve">an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ew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ess</w:t>
      </w:r>
    </w:p>
    <w:p w14:paraId="0BC47132" w14:textId="77777777" w:rsidR="00353201" w:rsidRDefault="00353201" w:rsidP="00353201">
      <w:pPr>
        <w:spacing w:before="1"/>
        <w:ind w:left="120" w:right="74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s.</w:t>
      </w:r>
    </w:p>
    <w:p w14:paraId="0A372FBC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022EE4FD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5C137F65" w14:textId="77777777" w:rsidR="00353201" w:rsidRDefault="00353201" w:rsidP="00353201">
      <w:pPr>
        <w:spacing w:before="9" w:line="160" w:lineRule="exact"/>
        <w:rPr>
          <w:sz w:val="16"/>
          <w:szCs w:val="16"/>
        </w:rPr>
      </w:pPr>
    </w:p>
    <w:p w14:paraId="730B3C74" w14:textId="77777777" w:rsidR="00353201" w:rsidRDefault="00353201" w:rsidP="00353201">
      <w:pPr>
        <w:ind w:right="516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 ro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 xml:space="preserve">e of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ern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ng b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dy</w:t>
      </w:r>
    </w:p>
    <w:p w14:paraId="111B1B2A" w14:textId="77777777" w:rsidR="00353201" w:rsidRDefault="00353201" w:rsidP="00353201">
      <w:pPr>
        <w:spacing w:before="16" w:line="240" w:lineRule="exact"/>
        <w:rPr>
          <w:sz w:val="24"/>
          <w:szCs w:val="24"/>
        </w:rPr>
      </w:pPr>
    </w:p>
    <w:p w14:paraId="57EDD8D2" w14:textId="77777777" w:rsidR="00353201" w:rsidRDefault="00353201" w:rsidP="00353201">
      <w:pPr>
        <w:ind w:left="120" w:right="18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’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pup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e:</w:t>
      </w:r>
    </w:p>
    <w:p w14:paraId="5AA3E3D4" w14:textId="77777777" w:rsidR="00353201" w:rsidRDefault="00353201" w:rsidP="00353201">
      <w:pPr>
        <w:spacing w:before="1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gress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S</w:t>
      </w:r>
      <w:r>
        <w:rPr>
          <w:rFonts w:ascii="Arial" w:eastAsia="Arial" w:hAnsi="Arial" w:cs="Arial"/>
          <w:spacing w:val="-1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>D</w:t>
      </w:r>
    </w:p>
    <w:p w14:paraId="5C68194D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</w:p>
    <w:p w14:paraId="209F7E49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ns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position w:val="-1"/>
          <w:sz w:val="22"/>
          <w:szCs w:val="22"/>
        </w:rPr>
        <w:t>ND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u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il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are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school acti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</w:p>
    <w:p w14:paraId="21BC6BCC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sz w:val="22"/>
          <w:szCs w:val="22"/>
        </w:rPr>
        <w:t></w:t>
      </w: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hyperlink r:id="rId9" w:history="1"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de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o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f</w:t>
        </w:r>
        <w:r w:rsidRPr="003261D6">
          <w:rPr>
            <w:rStyle w:val="Hyperlink"/>
            <w:rFonts w:ascii="Arial" w:eastAsia="Arial" w:hAnsi="Arial" w:cs="Arial"/>
            <w:spacing w:val="2"/>
            <w:sz w:val="22"/>
            <w:szCs w:val="22"/>
          </w:rPr>
          <w:t xml:space="preserve"> 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P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r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a</w:t>
        </w:r>
        <w:r w:rsidRPr="003261D6">
          <w:rPr>
            <w:rStyle w:val="Hyperlink"/>
            <w:rFonts w:ascii="Arial" w:eastAsia="Arial" w:hAnsi="Arial" w:cs="Arial"/>
            <w:spacing w:val="-3"/>
            <w:sz w:val="22"/>
            <w:szCs w:val="22"/>
          </w:rPr>
          <w:t>c</w:t>
        </w:r>
        <w:r w:rsidRPr="003261D6">
          <w:rPr>
            <w:rStyle w:val="Hyperlink"/>
            <w:rFonts w:ascii="Arial" w:eastAsia="Arial" w:hAnsi="Arial" w:cs="Arial"/>
            <w:spacing w:val="1"/>
            <w:sz w:val="22"/>
            <w:szCs w:val="22"/>
          </w:rPr>
          <w:t>t</w:t>
        </w:r>
        <w:r w:rsidRPr="003261D6">
          <w:rPr>
            <w:rStyle w:val="Hyperlink"/>
            <w:rFonts w:ascii="Arial" w:eastAsia="Arial" w:hAnsi="Arial" w:cs="Arial"/>
            <w:spacing w:val="-1"/>
            <w:sz w:val="22"/>
            <w:szCs w:val="22"/>
          </w:rPr>
          <w:t>i</w:t>
        </w:r>
        <w:r w:rsidRPr="003261D6">
          <w:rPr>
            <w:rStyle w:val="Hyperlink"/>
            <w:rFonts w:ascii="Arial" w:eastAsia="Arial" w:hAnsi="Arial" w:cs="Arial"/>
            <w:sz w:val="22"/>
            <w:szCs w:val="22"/>
          </w:rPr>
          <w:t>ce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 ca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ry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</w:p>
    <w:p w14:paraId="54802A34" w14:textId="77777777" w:rsidR="00353201" w:rsidRDefault="00353201" w:rsidP="0035320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f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 de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q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tl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v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wi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4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D 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oli</w:t>
      </w:r>
      <w:r>
        <w:rPr>
          <w:rFonts w:ascii="Arial" w:eastAsia="Arial" w:hAnsi="Arial" w:cs="Arial"/>
          <w:position w:val="-1"/>
          <w:sz w:val="22"/>
          <w:szCs w:val="22"/>
        </w:rPr>
        <w:t>cy</w:t>
      </w:r>
    </w:p>
    <w:p w14:paraId="53DFF677" w14:textId="77777777" w:rsidR="00353201" w:rsidRDefault="00353201" w:rsidP="009D2AE1">
      <w:pPr>
        <w:spacing w:line="260" w:lineRule="exact"/>
        <w:ind w:left="480"/>
        <w:rPr>
          <w:rFonts w:ascii="Arial" w:eastAsia="Arial" w:hAnsi="Arial" w:cs="Arial"/>
          <w:sz w:val="22"/>
          <w:szCs w:val="22"/>
        </w:rPr>
      </w:pPr>
      <w:r>
        <w:rPr>
          <w:rFonts w:ascii="Symbol" w:eastAsia="Symbol" w:hAnsi="Symbol" w:cs="Symbol"/>
          <w:position w:val="-1"/>
          <w:sz w:val="22"/>
          <w:szCs w:val="22"/>
        </w:rPr>
        <w:t></w:t>
      </w:r>
      <w:r>
        <w:rPr>
          <w:position w:val="-1"/>
          <w:sz w:val="22"/>
          <w:szCs w:val="22"/>
        </w:rPr>
        <w:t xml:space="preserve">   </w:t>
      </w:r>
      <w:r>
        <w:rPr>
          <w:spacing w:val="38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Monitoring</w:t>
      </w:r>
      <w:r w:rsidRPr="009D2AE1">
        <w:rPr>
          <w:rFonts w:ascii="Arial" w:eastAsia="Arial" w:hAnsi="Arial" w:cs="Arial"/>
          <w:spacing w:val="10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he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sch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o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l’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s</w:t>
      </w:r>
      <w:r w:rsidRPr="009D2AE1">
        <w:rPr>
          <w:rFonts w:ascii="Arial" w:eastAsia="Arial" w:hAnsi="Arial" w:cs="Arial"/>
          <w:spacing w:val="13"/>
          <w:position w:val="-1"/>
          <w:sz w:val="22"/>
          <w:szCs w:val="22"/>
        </w:rPr>
        <w:t xml:space="preserve"> </w:t>
      </w:r>
      <w:r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SE</w:t>
      </w:r>
      <w:r w:rsidRPr="009D2AE1">
        <w:rPr>
          <w:rFonts w:ascii="Arial" w:eastAsia="Arial" w:hAnsi="Arial" w:cs="Arial"/>
          <w:spacing w:val="2"/>
          <w:position w:val="-1"/>
          <w:sz w:val="22"/>
          <w:szCs w:val="22"/>
        </w:rPr>
        <w:t>N</w:t>
      </w:r>
      <w:r w:rsidRPr="009D2AE1">
        <w:rPr>
          <w:rFonts w:ascii="Arial" w:eastAsia="Arial" w:hAnsi="Arial" w:cs="Arial"/>
          <w:position w:val="-1"/>
          <w:sz w:val="22"/>
          <w:szCs w:val="22"/>
        </w:rPr>
        <w:t>D</w:t>
      </w:r>
      <w:r w:rsidRPr="009D2AE1">
        <w:rPr>
          <w:rFonts w:ascii="Arial" w:eastAsia="Arial" w:hAnsi="Arial" w:cs="Arial"/>
          <w:spacing w:val="12"/>
          <w:position w:val="-1"/>
          <w:sz w:val="22"/>
          <w:szCs w:val="22"/>
        </w:rPr>
        <w:t xml:space="preserve"> </w:t>
      </w:r>
      <w:r w:rsidR="009D2AE1" w:rsidRPr="009D2AE1">
        <w:rPr>
          <w:rFonts w:ascii="Arial" w:eastAsia="Arial" w:hAnsi="Arial" w:cs="Arial"/>
          <w:spacing w:val="-1"/>
          <w:position w:val="-1"/>
          <w:sz w:val="22"/>
          <w:szCs w:val="22"/>
        </w:rPr>
        <w:t>budget</w:t>
      </w:r>
      <w:r w:rsidRPr="009D2AE1">
        <w:rPr>
          <w:rFonts w:ascii="Arial" w:eastAsia="Arial" w:hAnsi="Arial" w:cs="Arial"/>
          <w:spacing w:val="11"/>
          <w:position w:val="-1"/>
          <w:sz w:val="22"/>
          <w:szCs w:val="22"/>
        </w:rPr>
        <w:t xml:space="preserve"> </w:t>
      </w:r>
    </w:p>
    <w:p w14:paraId="51FF0A72" w14:textId="77777777" w:rsidR="00353201" w:rsidRDefault="00353201" w:rsidP="00353201">
      <w:pPr>
        <w:spacing w:before="5" w:line="160" w:lineRule="exact"/>
        <w:rPr>
          <w:sz w:val="16"/>
          <w:szCs w:val="16"/>
        </w:rPr>
      </w:pPr>
    </w:p>
    <w:p w14:paraId="4040A1BD" w14:textId="77777777" w:rsidR="00353201" w:rsidRDefault="00353201" w:rsidP="00353201">
      <w:pPr>
        <w:spacing w:line="200" w:lineRule="exact"/>
      </w:pPr>
    </w:p>
    <w:p w14:paraId="0A899FD6" w14:textId="77777777" w:rsidR="00353201" w:rsidRDefault="00353201" w:rsidP="00353201">
      <w:pPr>
        <w:spacing w:line="240" w:lineRule="exact"/>
        <w:ind w:left="120" w:right="84"/>
        <w:rPr>
          <w:rFonts w:ascii="Arial" w:eastAsia="Arial" w:hAnsi="Arial" w:cs="Arial"/>
          <w:sz w:val="22"/>
          <w:szCs w:val="22"/>
        </w:rPr>
      </w:pP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s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z w:val="22"/>
          <w:szCs w:val="22"/>
        </w:rPr>
        <w:t>cy</w:t>
      </w:r>
      <w:r w:rsidRPr="009A434A"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sh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be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ead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n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co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pacing w:val="1"/>
          <w:sz w:val="22"/>
          <w:szCs w:val="22"/>
        </w:rPr>
        <w:t>j</w:t>
      </w:r>
      <w:r w:rsidRPr="009A434A">
        <w:rPr>
          <w:rFonts w:ascii="Arial" w:eastAsia="Arial" w:hAnsi="Arial" w:cs="Arial"/>
          <w:sz w:val="22"/>
          <w:szCs w:val="22"/>
        </w:rPr>
        <w:t>u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c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3"/>
          <w:sz w:val="22"/>
          <w:szCs w:val="22"/>
        </w:rPr>
        <w:t>w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</w:t>
      </w:r>
      <w:r w:rsidRPr="009A434A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B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3"/>
          <w:sz w:val="22"/>
          <w:szCs w:val="22"/>
        </w:rPr>
        <w:t>v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u</w:t>
      </w:r>
      <w:r w:rsidRPr="009A434A">
        <w:rPr>
          <w:rFonts w:ascii="Arial" w:eastAsia="Arial" w:hAnsi="Arial" w:cs="Arial"/>
          <w:sz w:val="22"/>
          <w:szCs w:val="22"/>
        </w:rPr>
        <w:t>r</w:t>
      </w:r>
      <w:r w:rsidRPr="009A434A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1"/>
          <w:sz w:val="22"/>
          <w:szCs w:val="22"/>
        </w:rPr>
        <w:t>li</w:t>
      </w:r>
      <w:r w:rsidRPr="009A434A">
        <w:rPr>
          <w:rFonts w:ascii="Arial" w:eastAsia="Arial" w:hAnsi="Arial" w:cs="Arial"/>
          <w:spacing w:val="2"/>
          <w:sz w:val="22"/>
          <w:szCs w:val="22"/>
        </w:rPr>
        <w:t>c</w:t>
      </w:r>
      <w:r w:rsidRPr="009A434A">
        <w:rPr>
          <w:rFonts w:ascii="Arial" w:eastAsia="Arial" w:hAnsi="Arial" w:cs="Arial"/>
          <w:spacing w:val="-2"/>
          <w:sz w:val="22"/>
          <w:szCs w:val="22"/>
        </w:rPr>
        <w:t>y</w:t>
      </w:r>
      <w:r w:rsidRPr="009A434A">
        <w:rPr>
          <w:rFonts w:ascii="Arial" w:eastAsia="Arial" w:hAnsi="Arial" w:cs="Arial"/>
          <w:sz w:val="22"/>
          <w:szCs w:val="22"/>
        </w:rPr>
        <w:t>,</w:t>
      </w:r>
      <w:r w:rsidRPr="009A434A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2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he</w:t>
      </w:r>
      <w:r w:rsidRPr="009A434A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</w:t>
      </w:r>
      <w:r w:rsidRPr="009A434A">
        <w:rPr>
          <w:rFonts w:ascii="Arial" w:eastAsia="Arial" w:hAnsi="Arial" w:cs="Arial"/>
          <w:sz w:val="22"/>
          <w:szCs w:val="22"/>
        </w:rPr>
        <w:t xml:space="preserve">N </w:t>
      </w:r>
      <w:r w:rsidRPr="009A434A">
        <w:rPr>
          <w:rFonts w:ascii="Arial" w:eastAsia="Arial" w:hAnsi="Arial" w:cs="Arial"/>
          <w:spacing w:val="1"/>
          <w:sz w:val="22"/>
          <w:szCs w:val="22"/>
        </w:rPr>
        <w:t>I</w:t>
      </w:r>
      <w:r w:rsidRPr="009A434A">
        <w:rPr>
          <w:rFonts w:ascii="Arial" w:eastAsia="Arial" w:hAnsi="Arial" w:cs="Arial"/>
          <w:spacing w:val="-3"/>
          <w:sz w:val="22"/>
          <w:szCs w:val="22"/>
        </w:rPr>
        <w:t>n</w:t>
      </w:r>
      <w:r w:rsidRPr="009A434A">
        <w:rPr>
          <w:rFonts w:ascii="Arial" w:eastAsia="Arial" w:hAnsi="Arial" w:cs="Arial"/>
          <w:spacing w:val="3"/>
          <w:sz w:val="22"/>
          <w:szCs w:val="22"/>
        </w:rPr>
        <w:t>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rm</w:t>
      </w:r>
      <w:r w:rsidRPr="009A434A">
        <w:rPr>
          <w:rFonts w:ascii="Arial" w:eastAsia="Arial" w:hAnsi="Arial" w:cs="Arial"/>
          <w:spacing w:val="-3"/>
          <w:sz w:val="22"/>
          <w:szCs w:val="22"/>
        </w:rPr>
        <w:t>a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z w:val="22"/>
          <w:szCs w:val="22"/>
        </w:rPr>
        <w:t>on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e</w:t>
      </w:r>
      <w:r w:rsidRPr="009A434A">
        <w:rPr>
          <w:rFonts w:ascii="Arial" w:eastAsia="Arial" w:hAnsi="Arial" w:cs="Arial"/>
          <w:spacing w:val="-1"/>
          <w:sz w:val="22"/>
          <w:szCs w:val="22"/>
        </w:rPr>
        <w:t>p</w:t>
      </w:r>
      <w:r w:rsidRPr="009A434A">
        <w:rPr>
          <w:rFonts w:ascii="Arial" w:eastAsia="Arial" w:hAnsi="Arial" w:cs="Arial"/>
          <w:sz w:val="22"/>
          <w:szCs w:val="22"/>
        </w:rPr>
        <w:t>o</w:t>
      </w:r>
      <w:r w:rsidRPr="009A434A">
        <w:rPr>
          <w:rFonts w:ascii="Arial" w:eastAsia="Arial" w:hAnsi="Arial" w:cs="Arial"/>
          <w:spacing w:val="-2"/>
          <w:sz w:val="22"/>
          <w:szCs w:val="22"/>
        </w:rPr>
        <w:t>r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a</w:t>
      </w:r>
      <w:r w:rsidRPr="009A434A">
        <w:rPr>
          <w:rFonts w:ascii="Arial" w:eastAsia="Arial" w:hAnsi="Arial" w:cs="Arial"/>
          <w:spacing w:val="-1"/>
          <w:sz w:val="22"/>
          <w:szCs w:val="22"/>
        </w:rPr>
        <w:t>n</w:t>
      </w:r>
      <w:r w:rsidRPr="009A434A">
        <w:rPr>
          <w:rFonts w:ascii="Arial" w:eastAsia="Arial" w:hAnsi="Arial" w:cs="Arial"/>
          <w:sz w:val="22"/>
          <w:szCs w:val="22"/>
        </w:rPr>
        <w:t>d</w:t>
      </w:r>
      <w:r w:rsidRPr="009A434A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z w:val="22"/>
          <w:szCs w:val="22"/>
        </w:rPr>
        <w:t>T</w:t>
      </w:r>
      <w:r w:rsidRPr="009A434A">
        <w:rPr>
          <w:rFonts w:ascii="Arial" w:eastAsia="Arial" w:hAnsi="Arial" w:cs="Arial"/>
          <w:spacing w:val="-1"/>
          <w:sz w:val="22"/>
          <w:szCs w:val="22"/>
        </w:rPr>
        <w:t>h</w:t>
      </w:r>
      <w:r w:rsidRPr="009A434A">
        <w:rPr>
          <w:rFonts w:ascii="Arial" w:eastAsia="Arial" w:hAnsi="Arial" w:cs="Arial"/>
          <w:sz w:val="22"/>
          <w:szCs w:val="22"/>
        </w:rPr>
        <w:t xml:space="preserve">e Local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A</w:t>
      </w:r>
      <w:r w:rsidRPr="009A434A">
        <w:rPr>
          <w:rFonts w:ascii="Arial" w:eastAsia="Arial" w:hAnsi="Arial" w:cs="Arial"/>
          <w:sz w:val="22"/>
          <w:szCs w:val="22"/>
        </w:rPr>
        <w:t>uth</w:t>
      </w:r>
      <w:r w:rsidRPr="009A434A">
        <w:rPr>
          <w:rFonts w:ascii="Arial" w:eastAsia="Arial" w:hAnsi="Arial" w:cs="Arial"/>
          <w:spacing w:val="-2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r</w:t>
      </w:r>
      <w:r w:rsidRPr="009A434A">
        <w:rPr>
          <w:rFonts w:ascii="Arial" w:eastAsia="Arial" w:hAnsi="Arial" w:cs="Arial"/>
          <w:spacing w:val="-1"/>
          <w:sz w:val="22"/>
          <w:szCs w:val="22"/>
        </w:rPr>
        <w:t>i</w:t>
      </w:r>
      <w:r w:rsidRPr="009A434A">
        <w:rPr>
          <w:rFonts w:ascii="Arial" w:eastAsia="Arial" w:hAnsi="Arial" w:cs="Arial"/>
          <w:spacing w:val="1"/>
          <w:sz w:val="22"/>
          <w:szCs w:val="22"/>
        </w:rPr>
        <w:t>t</w:t>
      </w:r>
      <w:r w:rsidRPr="009A434A">
        <w:rPr>
          <w:rFonts w:ascii="Arial" w:eastAsia="Arial" w:hAnsi="Arial" w:cs="Arial"/>
          <w:sz w:val="22"/>
          <w:szCs w:val="22"/>
        </w:rPr>
        <w:t>y</w:t>
      </w:r>
      <w:r w:rsidRPr="009A434A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SEN</w:t>
      </w:r>
      <w:r w:rsidRPr="009A434A">
        <w:rPr>
          <w:rFonts w:ascii="Arial" w:eastAsia="Arial" w:hAnsi="Arial" w:cs="Arial"/>
          <w:sz w:val="22"/>
          <w:szCs w:val="22"/>
        </w:rPr>
        <w:t xml:space="preserve">D </w:t>
      </w:r>
      <w:r w:rsidRPr="009A434A">
        <w:rPr>
          <w:rFonts w:ascii="Arial" w:eastAsia="Arial" w:hAnsi="Arial" w:cs="Arial"/>
          <w:spacing w:val="-1"/>
          <w:sz w:val="22"/>
          <w:szCs w:val="22"/>
        </w:rPr>
        <w:t>O</w:t>
      </w:r>
      <w:r w:rsidRPr="009A434A">
        <w:rPr>
          <w:rFonts w:ascii="Arial" w:eastAsia="Arial" w:hAnsi="Arial" w:cs="Arial"/>
          <w:spacing w:val="1"/>
          <w:sz w:val="22"/>
          <w:szCs w:val="22"/>
        </w:rPr>
        <w:t>ff</w:t>
      </w:r>
      <w:r w:rsidRPr="009A434A">
        <w:rPr>
          <w:rFonts w:ascii="Arial" w:eastAsia="Arial" w:hAnsi="Arial" w:cs="Arial"/>
          <w:spacing w:val="-3"/>
          <w:sz w:val="22"/>
          <w:szCs w:val="22"/>
        </w:rPr>
        <w:t>e</w:t>
      </w:r>
      <w:r w:rsidRPr="009A434A">
        <w:rPr>
          <w:rFonts w:ascii="Arial" w:eastAsia="Arial" w:hAnsi="Arial" w:cs="Arial"/>
          <w:sz w:val="22"/>
          <w:szCs w:val="22"/>
        </w:rPr>
        <w:t>r.</w:t>
      </w:r>
    </w:p>
    <w:p w14:paraId="5CC595DA" w14:textId="77777777" w:rsidR="00353201" w:rsidRDefault="00353201" w:rsidP="00353201">
      <w:pPr>
        <w:spacing w:before="2" w:line="240" w:lineRule="exact"/>
        <w:ind w:left="120" w:right="83"/>
        <w:rPr>
          <w:rFonts w:ascii="Arial" w:eastAsia="Arial" w:hAnsi="Arial" w:cs="Arial"/>
          <w:sz w:val="22"/>
          <w:szCs w:val="22"/>
        </w:rPr>
      </w:pPr>
    </w:p>
    <w:p w14:paraId="2312C67B" w14:textId="77777777" w:rsidR="00353201" w:rsidRDefault="00353201" w:rsidP="005A5B6B">
      <w:pPr>
        <w:ind w:right="78"/>
        <w:rPr>
          <w:rFonts w:ascii="Arial" w:eastAsia="Arial" w:hAnsi="Arial" w:cs="Arial"/>
          <w:sz w:val="22"/>
          <w:szCs w:val="22"/>
        </w:rPr>
      </w:pPr>
    </w:p>
    <w:p w14:paraId="225520F2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36DDA999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70C02992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1707C1D3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1FA371D4" w14:textId="77777777" w:rsidR="00353201" w:rsidRPr="00353201" w:rsidRDefault="00353201" w:rsidP="00353201">
      <w:pPr>
        <w:rPr>
          <w:rFonts w:ascii="Arial" w:eastAsia="Arial" w:hAnsi="Arial" w:cs="Arial"/>
          <w:sz w:val="22"/>
          <w:szCs w:val="22"/>
        </w:rPr>
      </w:pPr>
    </w:p>
    <w:p w14:paraId="5C529201" w14:textId="77777777" w:rsidR="0004647F" w:rsidRPr="00353201" w:rsidRDefault="0004647F" w:rsidP="00353201">
      <w:pPr>
        <w:tabs>
          <w:tab w:val="left" w:pos="2805"/>
        </w:tabs>
        <w:rPr>
          <w:rFonts w:ascii="Arial" w:eastAsia="Arial" w:hAnsi="Arial" w:cs="Arial"/>
          <w:sz w:val="22"/>
          <w:szCs w:val="22"/>
        </w:rPr>
        <w:sectPr w:rsidR="0004647F" w:rsidRPr="00353201">
          <w:pgSz w:w="11920" w:h="16840"/>
          <w:pgMar w:top="800" w:right="1680" w:bottom="280" w:left="1680" w:header="0" w:footer="759" w:gutter="0"/>
          <w:cols w:space="720"/>
        </w:sectPr>
      </w:pPr>
    </w:p>
    <w:p w14:paraId="66B80ED9" w14:textId="77777777" w:rsidR="0004647F" w:rsidRDefault="0004647F" w:rsidP="00353201">
      <w:pPr>
        <w:spacing w:before="84" w:line="240" w:lineRule="exact"/>
        <w:ind w:right="77"/>
        <w:jc w:val="both"/>
        <w:rPr>
          <w:rFonts w:ascii="Arial" w:eastAsia="Arial" w:hAnsi="Arial" w:cs="Arial"/>
          <w:sz w:val="22"/>
          <w:szCs w:val="22"/>
        </w:rPr>
      </w:pPr>
    </w:p>
    <w:sectPr w:rsidR="0004647F">
      <w:pgSz w:w="11920" w:h="16840"/>
      <w:pgMar w:top="1180" w:right="1680" w:bottom="280" w:left="1680" w:header="0" w:footer="7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7CB58" w14:textId="77777777" w:rsidR="00370FF4" w:rsidRDefault="00370FF4">
      <w:r>
        <w:separator/>
      </w:r>
    </w:p>
  </w:endnote>
  <w:endnote w:type="continuationSeparator" w:id="0">
    <w:p w14:paraId="2DFAF0E8" w14:textId="77777777" w:rsidR="00370FF4" w:rsidRDefault="0037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B58A" w14:textId="77777777" w:rsidR="0004647F" w:rsidRDefault="00A734AC">
    <w:pPr>
      <w:spacing w:line="200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E7DC504" wp14:editId="09FBE4FA">
              <wp:simplePos x="0" y="0"/>
              <wp:positionH relativeFrom="page">
                <wp:posOffset>6316980</wp:posOffset>
              </wp:positionH>
              <wp:positionV relativeFrom="page">
                <wp:posOffset>10071100</wp:posOffset>
              </wp:positionV>
              <wp:extent cx="127000" cy="177800"/>
              <wp:effectExtent l="1905" t="3175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BF8FA" w14:textId="77777777" w:rsidR="0004647F" w:rsidRDefault="00A734AC">
                          <w:pPr>
                            <w:spacing w:line="260" w:lineRule="exact"/>
                            <w:ind w:left="4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74A2F">
                            <w:rPr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7DC50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7.4pt;margin-top:793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" filled="f" stroked="f">
              <v:textbox inset="0,0,0,0">
                <w:txbxContent>
                  <w:p w14:paraId="1F8BF8FA" w14:textId="77777777" w:rsidR="0004647F" w:rsidRDefault="00A734AC">
                    <w:pPr>
                      <w:spacing w:line="260" w:lineRule="exact"/>
                      <w:ind w:left="4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74A2F">
                      <w:rPr>
                        <w:noProof/>
                        <w:sz w:val="24"/>
                        <w:szCs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E768B" w14:textId="77777777" w:rsidR="00370FF4" w:rsidRDefault="00370FF4">
      <w:r>
        <w:separator/>
      </w:r>
    </w:p>
  </w:footnote>
  <w:footnote w:type="continuationSeparator" w:id="0">
    <w:p w14:paraId="45157B30" w14:textId="77777777" w:rsidR="00370FF4" w:rsidRDefault="00370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50800"/>
    <w:multiLevelType w:val="hybridMultilevel"/>
    <w:tmpl w:val="1BC485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FC33C5"/>
    <w:multiLevelType w:val="hybridMultilevel"/>
    <w:tmpl w:val="85B288F4"/>
    <w:lvl w:ilvl="0" w:tplc="080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51C35E0B"/>
    <w:multiLevelType w:val="hybridMultilevel"/>
    <w:tmpl w:val="B784D1BC"/>
    <w:lvl w:ilvl="0" w:tplc="8A86ABDC">
      <w:numFmt w:val="bullet"/>
      <w:lvlText w:val="-"/>
      <w:lvlJc w:val="left"/>
      <w:pPr>
        <w:ind w:left="4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6C141B1D"/>
    <w:multiLevelType w:val="multilevel"/>
    <w:tmpl w:val="9D9009D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47F"/>
    <w:rsid w:val="0000097E"/>
    <w:rsid w:val="0000388E"/>
    <w:rsid w:val="00006EF5"/>
    <w:rsid w:val="00043769"/>
    <w:rsid w:val="0004647F"/>
    <w:rsid w:val="00064CB3"/>
    <w:rsid w:val="00066307"/>
    <w:rsid w:val="000A2BBC"/>
    <w:rsid w:val="000B1035"/>
    <w:rsid w:val="000B7DBC"/>
    <w:rsid w:val="000C0E06"/>
    <w:rsid w:val="000C68CA"/>
    <w:rsid w:val="000D05D7"/>
    <w:rsid w:val="000E03A3"/>
    <w:rsid w:val="00112025"/>
    <w:rsid w:val="001320D7"/>
    <w:rsid w:val="0017001E"/>
    <w:rsid w:val="00192FE6"/>
    <w:rsid w:val="001A4D41"/>
    <w:rsid w:val="001B014D"/>
    <w:rsid w:val="001B16A2"/>
    <w:rsid w:val="001B75E6"/>
    <w:rsid w:val="00256839"/>
    <w:rsid w:val="00272488"/>
    <w:rsid w:val="002B0172"/>
    <w:rsid w:val="002E2920"/>
    <w:rsid w:val="002F03A7"/>
    <w:rsid w:val="002F6791"/>
    <w:rsid w:val="00302759"/>
    <w:rsid w:val="003261D6"/>
    <w:rsid w:val="00353201"/>
    <w:rsid w:val="00362B35"/>
    <w:rsid w:val="00370FF4"/>
    <w:rsid w:val="0037208C"/>
    <w:rsid w:val="003C17A3"/>
    <w:rsid w:val="003E56D1"/>
    <w:rsid w:val="00420A6B"/>
    <w:rsid w:val="00430E4E"/>
    <w:rsid w:val="004537CE"/>
    <w:rsid w:val="00456740"/>
    <w:rsid w:val="004A7DD0"/>
    <w:rsid w:val="004E4EFC"/>
    <w:rsid w:val="00520B16"/>
    <w:rsid w:val="005277C5"/>
    <w:rsid w:val="005402B2"/>
    <w:rsid w:val="005A5B6B"/>
    <w:rsid w:val="005A6550"/>
    <w:rsid w:val="005B4A71"/>
    <w:rsid w:val="005C1F3A"/>
    <w:rsid w:val="005C2E86"/>
    <w:rsid w:val="005E66C5"/>
    <w:rsid w:val="005F2D80"/>
    <w:rsid w:val="006009D4"/>
    <w:rsid w:val="00624BDA"/>
    <w:rsid w:val="0062637A"/>
    <w:rsid w:val="00645A14"/>
    <w:rsid w:val="006475BD"/>
    <w:rsid w:val="00676D80"/>
    <w:rsid w:val="0068258C"/>
    <w:rsid w:val="006A63DF"/>
    <w:rsid w:val="006C324C"/>
    <w:rsid w:val="006E2DFF"/>
    <w:rsid w:val="006E3DE3"/>
    <w:rsid w:val="006F6314"/>
    <w:rsid w:val="007629DC"/>
    <w:rsid w:val="00782A08"/>
    <w:rsid w:val="00783B2E"/>
    <w:rsid w:val="00794678"/>
    <w:rsid w:val="007E5448"/>
    <w:rsid w:val="007F77A8"/>
    <w:rsid w:val="008013A0"/>
    <w:rsid w:val="00817CE3"/>
    <w:rsid w:val="00826647"/>
    <w:rsid w:val="00845DF4"/>
    <w:rsid w:val="00850DE9"/>
    <w:rsid w:val="00864959"/>
    <w:rsid w:val="0086769B"/>
    <w:rsid w:val="00881E3E"/>
    <w:rsid w:val="008960E9"/>
    <w:rsid w:val="008A2DDD"/>
    <w:rsid w:val="008C20BE"/>
    <w:rsid w:val="00905FEB"/>
    <w:rsid w:val="00911AC1"/>
    <w:rsid w:val="00957D2E"/>
    <w:rsid w:val="009A2BAC"/>
    <w:rsid w:val="009A434A"/>
    <w:rsid w:val="009B1C55"/>
    <w:rsid w:val="009B7C48"/>
    <w:rsid w:val="009D2AE1"/>
    <w:rsid w:val="009F581F"/>
    <w:rsid w:val="00A27829"/>
    <w:rsid w:val="00A30CAF"/>
    <w:rsid w:val="00A3131D"/>
    <w:rsid w:val="00A734AC"/>
    <w:rsid w:val="00A74A2F"/>
    <w:rsid w:val="00AA41BB"/>
    <w:rsid w:val="00AE5F49"/>
    <w:rsid w:val="00AF0EDD"/>
    <w:rsid w:val="00B056CD"/>
    <w:rsid w:val="00B13BB8"/>
    <w:rsid w:val="00B24F7E"/>
    <w:rsid w:val="00B3311D"/>
    <w:rsid w:val="00B41249"/>
    <w:rsid w:val="00B41FF5"/>
    <w:rsid w:val="00B62593"/>
    <w:rsid w:val="00BB621E"/>
    <w:rsid w:val="00BB7A57"/>
    <w:rsid w:val="00BF65D8"/>
    <w:rsid w:val="00C732B0"/>
    <w:rsid w:val="00D254D4"/>
    <w:rsid w:val="00D4487E"/>
    <w:rsid w:val="00D65B80"/>
    <w:rsid w:val="00D7128D"/>
    <w:rsid w:val="00D94F0E"/>
    <w:rsid w:val="00DC4DF0"/>
    <w:rsid w:val="00DC736A"/>
    <w:rsid w:val="00E02DB8"/>
    <w:rsid w:val="00E932B1"/>
    <w:rsid w:val="00E94140"/>
    <w:rsid w:val="00EC2DED"/>
    <w:rsid w:val="00ED4B5E"/>
    <w:rsid w:val="00EF4B32"/>
    <w:rsid w:val="00F25701"/>
    <w:rsid w:val="00F3398D"/>
    <w:rsid w:val="00F517C5"/>
    <w:rsid w:val="00F56B62"/>
    <w:rsid w:val="00F66DDB"/>
    <w:rsid w:val="00F767BA"/>
    <w:rsid w:val="00F80C70"/>
    <w:rsid w:val="00F870EC"/>
    <w:rsid w:val="00F96BB9"/>
    <w:rsid w:val="00FE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DD3C38B"/>
  <w15:docId w15:val="{2304769A-C2C5-46F4-97E3-3DFB4FAA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63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11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31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201"/>
  </w:style>
  <w:style w:type="paragraph" w:styleId="Footer">
    <w:name w:val="footer"/>
    <w:basedOn w:val="Normal"/>
    <w:link w:val="FooterChar"/>
    <w:uiPriority w:val="99"/>
    <w:unhideWhenUsed/>
    <w:rsid w:val="003532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201"/>
  </w:style>
  <w:style w:type="character" w:styleId="FollowedHyperlink">
    <w:name w:val="FollowedHyperlink"/>
    <w:basedOn w:val="DefaultParagraphFont"/>
    <w:uiPriority w:val="99"/>
    <w:semiHidden/>
    <w:unhideWhenUsed/>
    <w:rsid w:val="009D2A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398815/SEND_Code_of_Practice_January_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3188</Words>
  <Characters>18175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LEA</Company>
  <LinksUpToDate>false</LinksUpToDate>
  <CharactersWithSpaces>21321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Annabel Heelas</dc:creator>
  <cp:lastModifiedBy>Chloe Toop</cp:lastModifiedBy>
  <cp:revision>10</cp:revision>
  <cp:lastPrinted>2021-10-11T11:07:00Z</cp:lastPrinted>
  <dcterms:created xsi:type="dcterms:W3CDTF">2021-10-13T12:08:00Z</dcterms:created>
  <dcterms:modified xsi:type="dcterms:W3CDTF">2026-10-19T11:20:00Z</dcterms:modified>
</cp:coreProperties>
</file>